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75AABE0F" w14:textId="77777777" w:rsidR="00732463" w:rsidRPr="00732463" w:rsidRDefault="00732463" w:rsidP="00732463">
            <w:pPr>
              <w:autoSpaceDE w:val="0"/>
              <w:autoSpaceDN w:val="0"/>
              <w:adjustRightInd w:val="0"/>
              <w:rPr>
                <w:bCs/>
                <w:color w:val="0000FF"/>
              </w:rPr>
            </w:pPr>
            <w:permStart w:id="285016654" w:edGrp="everyone"/>
            <w:r w:rsidRPr="00732463">
              <w:rPr>
                <w:bCs/>
                <w:color w:val="0000FF"/>
              </w:rPr>
              <w:t>Администрация городского округа Рошаль</w:t>
            </w:r>
          </w:p>
          <w:p w14:paraId="2650CA34" w14:textId="324A39AA" w:rsidR="00513D43" w:rsidRPr="00513D43" w:rsidRDefault="00732463" w:rsidP="00732463">
            <w:pPr>
              <w:autoSpaceDE w:val="0"/>
              <w:autoSpaceDN w:val="0"/>
              <w:adjustRightInd w:val="0"/>
              <w:rPr>
                <w:bCs/>
                <w:color w:val="0000FF"/>
              </w:rPr>
            </w:pPr>
            <w:r w:rsidRPr="00732463">
              <w:rPr>
                <w:bCs/>
                <w:color w:val="0000FF"/>
              </w:rPr>
              <w:t>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3F77B3ED" w:rsidR="00513D43" w:rsidRDefault="00513D43" w:rsidP="00513D43">
            <w:pPr>
              <w:autoSpaceDE w:val="0"/>
              <w:autoSpaceDN w:val="0"/>
              <w:adjustRightInd w:val="0"/>
              <w:rPr>
                <w:bCs/>
                <w:color w:val="0000FF"/>
              </w:rPr>
            </w:pPr>
          </w:p>
          <w:p w14:paraId="6E3E72A5" w14:textId="77777777" w:rsidR="00732463" w:rsidRPr="00513D43" w:rsidRDefault="0073246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7D16A2D3"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732463">
        <w:rPr>
          <w:b/>
          <w:bCs/>
          <w:sz w:val="26"/>
          <w:szCs w:val="26"/>
        </w:rPr>
        <w:t>АЗ-РОШ/19-1514</w:t>
      </w:r>
      <w:permEnd w:id="1699494554"/>
    </w:p>
    <w:p w14:paraId="5E3BB217" w14:textId="77777777" w:rsidR="00732463" w:rsidRPr="00732463" w:rsidRDefault="00732463" w:rsidP="00732463">
      <w:pPr>
        <w:jc w:val="center"/>
        <w:rPr>
          <w:noProof/>
          <w:color w:val="0000FF"/>
          <w:sz w:val="28"/>
          <w:szCs w:val="28"/>
        </w:rPr>
      </w:pPr>
      <w:permStart w:id="691163565" w:edGrp="everyone"/>
      <w:r w:rsidRPr="00732463">
        <w:rPr>
          <w:noProof/>
          <w:color w:val="0000FF"/>
          <w:sz w:val="28"/>
          <w:szCs w:val="28"/>
        </w:rPr>
        <w:t>на право заключения договора аренды земельного участка, государственная</w:t>
      </w:r>
    </w:p>
    <w:p w14:paraId="332C1032" w14:textId="77777777" w:rsidR="00732463" w:rsidRPr="00732463" w:rsidRDefault="00732463" w:rsidP="00732463">
      <w:pPr>
        <w:jc w:val="center"/>
        <w:rPr>
          <w:noProof/>
          <w:color w:val="0000FF"/>
          <w:sz w:val="28"/>
          <w:szCs w:val="28"/>
        </w:rPr>
      </w:pPr>
      <w:r w:rsidRPr="00732463">
        <w:rPr>
          <w:noProof/>
          <w:color w:val="0000FF"/>
          <w:sz w:val="28"/>
          <w:szCs w:val="28"/>
        </w:rPr>
        <w:t>собственность на который не разграничена, расположенного на территории</w:t>
      </w:r>
    </w:p>
    <w:p w14:paraId="3C7620F6" w14:textId="77777777" w:rsidR="00732463" w:rsidRPr="00732463" w:rsidRDefault="00732463" w:rsidP="00732463">
      <w:pPr>
        <w:jc w:val="center"/>
        <w:rPr>
          <w:noProof/>
          <w:color w:val="0000FF"/>
          <w:sz w:val="28"/>
          <w:szCs w:val="28"/>
        </w:rPr>
      </w:pPr>
      <w:r w:rsidRPr="00732463">
        <w:rPr>
          <w:noProof/>
          <w:color w:val="0000FF"/>
          <w:sz w:val="28"/>
          <w:szCs w:val="28"/>
        </w:rPr>
        <w:t>городского округа Рошаль Московской области, вид разрешенного использования:</w:t>
      </w:r>
    </w:p>
    <w:p w14:paraId="5FBCE66F" w14:textId="1ADB4C32" w:rsidR="00C36575" w:rsidRPr="0066427B" w:rsidRDefault="00732463" w:rsidP="00732463">
      <w:pPr>
        <w:jc w:val="center"/>
        <w:rPr>
          <w:noProof/>
          <w:color w:val="0000FF"/>
          <w:sz w:val="28"/>
          <w:szCs w:val="28"/>
        </w:rPr>
      </w:pPr>
      <w:r w:rsidRPr="00732463">
        <w:rPr>
          <w:noProof/>
          <w:color w:val="0000FF"/>
          <w:sz w:val="28"/>
          <w:szCs w:val="28"/>
        </w:rPr>
        <w:t>для 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5B58CAB5" w:rsidR="00B92924" w:rsidRPr="005E5AAF" w:rsidRDefault="000F7A7A" w:rsidP="00C0256F">
      <w:pPr>
        <w:autoSpaceDE w:val="0"/>
        <w:rPr>
          <w:noProof/>
          <w:sz w:val="22"/>
          <w:szCs w:val="22"/>
        </w:rPr>
      </w:pPr>
      <w:r w:rsidRPr="005E5AAF">
        <w:rPr>
          <w:bCs/>
          <w:sz w:val="26"/>
          <w:szCs w:val="26"/>
        </w:rPr>
        <w:t xml:space="preserve">№ процедуры </w:t>
      </w:r>
      <w:hyperlink r:id="rId9"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197E79" w:rsidRPr="00197E79">
        <w:rPr>
          <w:b/>
          <w:noProof/>
          <w:color w:val="0000FF"/>
          <w:sz w:val="28"/>
          <w:szCs w:val="28"/>
        </w:rPr>
        <w:t>091019/6987935/06</w:t>
      </w:r>
      <w:permEnd w:id="1650395305"/>
    </w:p>
    <w:p w14:paraId="1B79004E" w14:textId="77777777" w:rsidR="00B92924" w:rsidRPr="005E5AAF" w:rsidRDefault="00B92924" w:rsidP="00C0256F">
      <w:pPr>
        <w:autoSpaceDE w:val="0"/>
        <w:rPr>
          <w:noProof/>
          <w:sz w:val="22"/>
          <w:szCs w:val="22"/>
        </w:rPr>
      </w:pPr>
    </w:p>
    <w:p w14:paraId="0C0D7C9E" w14:textId="3F339F26"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4413A4" w:rsidRPr="004413A4">
        <w:rPr>
          <w:b/>
          <w:noProof/>
          <w:color w:val="0000FF"/>
          <w:sz w:val="28"/>
          <w:szCs w:val="28"/>
        </w:rPr>
        <w:t>00300060104233</w:t>
      </w:r>
      <w:permEnd w:id="1891390158"/>
    </w:p>
    <w:p w14:paraId="7C72696D" w14:textId="77777777" w:rsidR="00CE23EA" w:rsidRPr="005E5AAF" w:rsidRDefault="00CE23EA" w:rsidP="00C0256F">
      <w:pPr>
        <w:autoSpaceDE w:val="0"/>
        <w:rPr>
          <w:bCs/>
          <w:sz w:val="26"/>
          <w:szCs w:val="26"/>
        </w:rPr>
      </w:pPr>
    </w:p>
    <w:p w14:paraId="4C4364FF" w14:textId="3A61C388"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732463" w:rsidRPr="00732463">
        <w:rPr>
          <w:b/>
          <w:noProof/>
          <w:color w:val="0000FF"/>
          <w:sz w:val="28"/>
          <w:szCs w:val="28"/>
        </w:rPr>
        <w:t>10.10.2019</w:t>
      </w:r>
      <w:permEnd w:id="344392210"/>
    </w:p>
    <w:p w14:paraId="508661C7" w14:textId="77777777" w:rsidR="000F7A7A" w:rsidRPr="005E5AAF" w:rsidRDefault="000F7A7A" w:rsidP="00C0256F">
      <w:pPr>
        <w:autoSpaceDE w:val="0"/>
        <w:rPr>
          <w:bCs/>
          <w:sz w:val="26"/>
          <w:szCs w:val="26"/>
        </w:rPr>
      </w:pPr>
    </w:p>
    <w:p w14:paraId="4E61F2A6" w14:textId="514A9C52"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732463" w:rsidRPr="00732463">
        <w:rPr>
          <w:b/>
          <w:noProof/>
          <w:color w:val="0000FF"/>
          <w:sz w:val="28"/>
          <w:szCs w:val="28"/>
        </w:rPr>
        <w:t>20.11.2019</w:t>
      </w:r>
      <w:permEnd w:id="557013715"/>
    </w:p>
    <w:p w14:paraId="1EA69E9A" w14:textId="77777777" w:rsidR="0078040B" w:rsidRPr="005E5AAF" w:rsidRDefault="0078040B" w:rsidP="00C0256F">
      <w:pPr>
        <w:autoSpaceDE w:val="0"/>
        <w:rPr>
          <w:bCs/>
          <w:sz w:val="26"/>
          <w:szCs w:val="26"/>
        </w:rPr>
      </w:pPr>
    </w:p>
    <w:p w14:paraId="791F3AAE" w14:textId="59006C6D"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732463" w:rsidRPr="00732463">
        <w:rPr>
          <w:b/>
          <w:noProof/>
          <w:color w:val="0000FF"/>
          <w:sz w:val="28"/>
          <w:szCs w:val="28"/>
        </w:rPr>
        <w:t>25.11.2019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3EF37510" w14:textId="2DABF879" w:rsidR="00732463" w:rsidRPr="00732463" w:rsidRDefault="00470131" w:rsidP="00732463">
      <w:pPr>
        <w:tabs>
          <w:tab w:val="left" w:pos="426"/>
        </w:tabs>
        <w:autoSpaceDE w:val="0"/>
        <w:spacing w:line="276" w:lineRule="auto"/>
        <w:jc w:val="both"/>
        <w:rPr>
          <w:color w:val="0000FF"/>
          <w:sz w:val="22"/>
          <w:szCs w:val="22"/>
        </w:rPr>
      </w:pPr>
      <w:permStart w:id="2003647137" w:edGrp="everyone"/>
      <w:r>
        <w:rPr>
          <w:color w:val="0000FF"/>
          <w:sz w:val="22"/>
          <w:szCs w:val="22"/>
        </w:rPr>
        <w:t>- </w:t>
      </w:r>
      <w:r w:rsidR="00732463" w:rsidRPr="00732463">
        <w:rPr>
          <w:color w:val="0000FF"/>
          <w:sz w:val="22"/>
          <w:szCs w:val="22"/>
        </w:rPr>
        <w:t>Сводного заключения Министерства имущественных от</w:t>
      </w:r>
      <w:r w:rsidR="00732463">
        <w:rPr>
          <w:color w:val="0000FF"/>
          <w:sz w:val="22"/>
          <w:szCs w:val="22"/>
        </w:rPr>
        <w:t>ношений Московской области от 17.06.2019 № 85</w:t>
      </w:r>
      <w:r w:rsidR="00732463" w:rsidRPr="00732463">
        <w:rPr>
          <w:color w:val="0000FF"/>
          <w:sz w:val="22"/>
          <w:szCs w:val="22"/>
        </w:rPr>
        <w:t>-З</w:t>
      </w:r>
    </w:p>
    <w:p w14:paraId="1CDEB856" w14:textId="0AA82DCF" w:rsidR="00732463" w:rsidRPr="00732463" w:rsidRDefault="00732463" w:rsidP="00732463">
      <w:pPr>
        <w:tabs>
          <w:tab w:val="left" w:pos="426"/>
        </w:tabs>
        <w:autoSpaceDE w:val="0"/>
        <w:spacing w:line="276" w:lineRule="auto"/>
        <w:jc w:val="both"/>
        <w:rPr>
          <w:color w:val="0000FF"/>
          <w:sz w:val="22"/>
          <w:szCs w:val="22"/>
        </w:rPr>
      </w:pPr>
      <w:r>
        <w:rPr>
          <w:color w:val="0000FF"/>
          <w:sz w:val="22"/>
          <w:szCs w:val="22"/>
        </w:rPr>
        <w:t>п. 158</w:t>
      </w:r>
      <w:r w:rsidRPr="00732463">
        <w:rPr>
          <w:color w:val="0000FF"/>
          <w:sz w:val="22"/>
          <w:szCs w:val="22"/>
        </w:rPr>
        <w:t>;</w:t>
      </w:r>
    </w:p>
    <w:p w14:paraId="15488FED" w14:textId="24779B04" w:rsidR="00732463" w:rsidRDefault="00732463" w:rsidP="00470131">
      <w:pPr>
        <w:tabs>
          <w:tab w:val="left" w:pos="426"/>
        </w:tabs>
        <w:autoSpaceDE w:val="0"/>
        <w:spacing w:line="276" w:lineRule="auto"/>
        <w:jc w:val="both"/>
        <w:rPr>
          <w:color w:val="0000FF"/>
          <w:sz w:val="22"/>
          <w:szCs w:val="22"/>
        </w:rPr>
      </w:pPr>
      <w:r w:rsidRPr="00732463">
        <w:rPr>
          <w:color w:val="0000FF"/>
          <w:sz w:val="22"/>
          <w:szCs w:val="22"/>
        </w:rPr>
        <w:t>- постановления Администрации городского округа Рошаль Московс</w:t>
      </w:r>
      <w:r w:rsidR="00A10002">
        <w:rPr>
          <w:color w:val="0000FF"/>
          <w:sz w:val="22"/>
          <w:szCs w:val="22"/>
        </w:rPr>
        <w:t>кой области от 02.07.2019 № 342</w:t>
      </w:r>
      <w:r>
        <w:rPr>
          <w:color w:val="0000FF"/>
          <w:sz w:val="22"/>
          <w:szCs w:val="22"/>
        </w:rPr>
        <w:t xml:space="preserve"> </w:t>
      </w:r>
      <w:r w:rsidR="00A10002">
        <w:rPr>
          <w:color w:val="0000FF"/>
          <w:sz w:val="22"/>
          <w:szCs w:val="22"/>
        </w:rPr>
        <w:br/>
      </w:r>
      <w:r>
        <w:rPr>
          <w:color w:val="0000FF"/>
          <w:sz w:val="22"/>
          <w:szCs w:val="22"/>
        </w:rPr>
        <w:t xml:space="preserve">«О </w:t>
      </w:r>
      <w:r w:rsidRPr="00732463">
        <w:rPr>
          <w:color w:val="0000FF"/>
          <w:sz w:val="22"/>
          <w:szCs w:val="22"/>
        </w:rPr>
        <w:t>проведении аукциона на право заключения договора аренды земельно</w:t>
      </w:r>
      <w:r>
        <w:rPr>
          <w:color w:val="0000FF"/>
          <w:sz w:val="22"/>
          <w:szCs w:val="22"/>
        </w:rPr>
        <w:t xml:space="preserve">го участка из земель населенных </w:t>
      </w:r>
      <w:r w:rsidRPr="00732463">
        <w:rPr>
          <w:color w:val="0000FF"/>
          <w:sz w:val="22"/>
          <w:szCs w:val="22"/>
        </w:rPr>
        <w:t>пунктов, государственная собственность на который не разграничена, для индивидуального жилищно</w:t>
      </w:r>
      <w:r>
        <w:rPr>
          <w:color w:val="0000FF"/>
          <w:sz w:val="22"/>
          <w:szCs w:val="22"/>
        </w:rPr>
        <w:t xml:space="preserve">го </w:t>
      </w:r>
      <w:r w:rsidRPr="00732463">
        <w:rPr>
          <w:color w:val="0000FF"/>
          <w:sz w:val="22"/>
          <w:szCs w:val="22"/>
        </w:rPr>
        <w:t>строительства.» (Приложение 1)</w:t>
      </w:r>
      <w:r>
        <w:rPr>
          <w:color w:val="0000FF"/>
          <w:sz w:val="22"/>
          <w:szCs w:val="22"/>
        </w:rPr>
        <w:t>;</w:t>
      </w:r>
    </w:p>
    <w:permEnd w:id="2003647137"/>
    <w:p w14:paraId="342EBF1F" w14:textId="468FCA16"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FA1DA7E" w14:textId="77777777" w:rsidR="00A10002" w:rsidRPr="00A10002" w:rsidRDefault="00DC1D6B" w:rsidP="00A10002">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A10002" w:rsidRPr="00A10002">
        <w:rPr>
          <w:b/>
          <w:color w:val="0000FF"/>
          <w:sz w:val="22"/>
          <w:szCs w:val="22"/>
        </w:rPr>
        <w:t>Администрация городского округа Рошаль Московской области.</w:t>
      </w:r>
    </w:p>
    <w:p w14:paraId="4F47DE7A" w14:textId="77777777" w:rsidR="00A10002" w:rsidRPr="00A10002" w:rsidRDefault="00A10002" w:rsidP="00A10002">
      <w:pPr>
        <w:tabs>
          <w:tab w:val="left" w:pos="567"/>
          <w:tab w:val="left" w:pos="1276"/>
        </w:tabs>
        <w:suppressAutoHyphens w:val="0"/>
        <w:autoSpaceDE w:val="0"/>
        <w:autoSpaceDN w:val="0"/>
        <w:adjustRightInd w:val="0"/>
        <w:jc w:val="both"/>
        <w:rPr>
          <w:color w:val="0000FF"/>
          <w:sz w:val="22"/>
          <w:szCs w:val="22"/>
        </w:rPr>
      </w:pPr>
      <w:r w:rsidRPr="00A10002">
        <w:rPr>
          <w:color w:val="0000FF"/>
          <w:sz w:val="22"/>
          <w:szCs w:val="22"/>
        </w:rPr>
        <w:t>Адрес: 140730, Московская область, г. Рошаль, ул. Косякова, дом 9.</w:t>
      </w:r>
    </w:p>
    <w:p w14:paraId="132ECBD5" w14:textId="77777777" w:rsidR="00A10002" w:rsidRPr="00A10002" w:rsidRDefault="00A10002" w:rsidP="00A10002">
      <w:pPr>
        <w:tabs>
          <w:tab w:val="left" w:pos="567"/>
          <w:tab w:val="left" w:pos="1276"/>
        </w:tabs>
        <w:suppressAutoHyphens w:val="0"/>
        <w:autoSpaceDE w:val="0"/>
        <w:autoSpaceDN w:val="0"/>
        <w:adjustRightInd w:val="0"/>
        <w:jc w:val="both"/>
        <w:rPr>
          <w:color w:val="0000FF"/>
          <w:sz w:val="22"/>
          <w:szCs w:val="22"/>
        </w:rPr>
      </w:pPr>
      <w:r w:rsidRPr="00A10002">
        <w:rPr>
          <w:color w:val="0000FF"/>
          <w:sz w:val="22"/>
          <w:szCs w:val="22"/>
        </w:rPr>
        <w:t>Сайт: www.roshaladm.ru.</w:t>
      </w:r>
    </w:p>
    <w:p w14:paraId="054E783C" w14:textId="77777777" w:rsidR="00A10002" w:rsidRPr="00A10002" w:rsidRDefault="00A10002" w:rsidP="00A10002">
      <w:pPr>
        <w:tabs>
          <w:tab w:val="left" w:pos="567"/>
          <w:tab w:val="left" w:pos="1276"/>
        </w:tabs>
        <w:suppressAutoHyphens w:val="0"/>
        <w:autoSpaceDE w:val="0"/>
        <w:autoSpaceDN w:val="0"/>
        <w:adjustRightInd w:val="0"/>
        <w:jc w:val="both"/>
        <w:rPr>
          <w:color w:val="0000FF"/>
          <w:sz w:val="22"/>
          <w:szCs w:val="22"/>
        </w:rPr>
      </w:pPr>
      <w:r w:rsidRPr="00A10002">
        <w:rPr>
          <w:color w:val="0000FF"/>
          <w:sz w:val="22"/>
          <w:szCs w:val="22"/>
        </w:rPr>
        <w:t>Адрес электронной почты: priemnaya@roshaladm.ru.</w:t>
      </w:r>
    </w:p>
    <w:p w14:paraId="5F027ECB" w14:textId="2E673EB6" w:rsidR="00DC1D6B" w:rsidRPr="002D01A9" w:rsidRDefault="00A10002" w:rsidP="00A10002">
      <w:pPr>
        <w:tabs>
          <w:tab w:val="left" w:pos="567"/>
          <w:tab w:val="left" w:pos="1276"/>
        </w:tabs>
        <w:suppressAutoHyphens w:val="0"/>
        <w:autoSpaceDE w:val="0"/>
        <w:autoSpaceDN w:val="0"/>
        <w:adjustRightInd w:val="0"/>
        <w:jc w:val="both"/>
        <w:rPr>
          <w:color w:val="0000FF"/>
          <w:sz w:val="22"/>
          <w:szCs w:val="22"/>
        </w:rPr>
      </w:pPr>
      <w:r w:rsidRPr="00A10002">
        <w:rPr>
          <w:color w:val="0000FF"/>
          <w:sz w:val="22"/>
          <w:szCs w:val="22"/>
        </w:rPr>
        <w:t>Тел./факс: тел.: +7 (496)455-19-60, +7 (496)455-16-69, +7 (496)455-11-11.</w:t>
      </w:r>
    </w:p>
    <w:p w14:paraId="7DC71CF7" w14:textId="77777777" w:rsidR="00DC1D6B" w:rsidRPr="002D01A9" w:rsidRDefault="00DC1D6B" w:rsidP="00DC1D6B">
      <w:pPr>
        <w:tabs>
          <w:tab w:val="num" w:pos="0"/>
        </w:tabs>
        <w:autoSpaceDE w:val="0"/>
        <w:jc w:val="both"/>
        <w:rPr>
          <w:color w:val="0000FF"/>
          <w:sz w:val="10"/>
          <w:szCs w:val="10"/>
        </w:rPr>
      </w:pPr>
    </w:p>
    <w:p w14:paraId="26AE4CFC" w14:textId="4472A597" w:rsidR="00DC1D6B" w:rsidRPr="002D01A9" w:rsidRDefault="00A10002" w:rsidP="00DC1D6B">
      <w:pPr>
        <w:tabs>
          <w:tab w:val="num" w:pos="0"/>
        </w:tabs>
        <w:autoSpaceDE w:val="0"/>
        <w:spacing w:line="276" w:lineRule="auto"/>
        <w:jc w:val="both"/>
        <w:rPr>
          <w:color w:val="0000FF"/>
          <w:sz w:val="14"/>
          <w:szCs w:val="14"/>
        </w:rPr>
      </w:pPr>
      <w:permStart w:id="700541509" w:edGrp="everyone"/>
      <w:permEnd w:id="2095258148"/>
      <w:r>
        <w:rPr>
          <w:b/>
          <w:color w:val="0000FF"/>
          <w:sz w:val="22"/>
          <w:szCs w:val="22"/>
        </w:rPr>
        <w:t xml:space="preserve"> </w:t>
      </w: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251F44E8"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w:t>
      </w:r>
      <w:r w:rsidR="000E43B8">
        <w:rPr>
          <w:iCs/>
          <w:sz w:val="22"/>
          <w:szCs w:val="22"/>
        </w:rPr>
        <w:t>0</w:t>
      </w:r>
      <w:r w:rsidRPr="006D02A8">
        <w:rPr>
          <w:iCs/>
          <w:sz w:val="22"/>
          <w:szCs w:val="22"/>
        </w:rPr>
        <w:t>).</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2"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33A6A91F"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A10002">
        <w:rPr>
          <w:color w:val="0000FF"/>
          <w:sz w:val="22"/>
          <w:szCs w:val="22"/>
        </w:rPr>
        <w:t xml:space="preserve"> на территории</w:t>
      </w:r>
      <w:r w:rsidR="00707025">
        <w:rPr>
          <w:color w:val="0000FF"/>
          <w:sz w:val="22"/>
          <w:szCs w:val="22"/>
        </w:rPr>
        <w:t xml:space="preserve"> </w:t>
      </w:r>
      <w:r w:rsidR="00A10002" w:rsidRPr="00A10002">
        <w:rPr>
          <w:color w:val="0000FF"/>
          <w:sz w:val="22"/>
          <w:szCs w:val="22"/>
        </w:rPr>
        <w:t>городского округа Рошаль</w:t>
      </w:r>
      <w:r w:rsidR="00A10002">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67A117AB"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A10002" w:rsidRPr="00A10002">
        <w:rPr>
          <w:color w:val="0000FF"/>
          <w:sz w:val="22"/>
          <w:szCs w:val="22"/>
        </w:rPr>
        <w:t>Московская область, г. Рошаль, квартал застройки ул. Советская, - МОГЭС - ул. Свердлова - ул. Лесная уч. 29</w:t>
      </w:r>
      <w:r w:rsidRPr="00242F27">
        <w:rPr>
          <w:color w:val="0000FF"/>
          <w:sz w:val="22"/>
          <w:szCs w:val="22"/>
        </w:rPr>
        <w:t>.</w:t>
      </w:r>
    </w:p>
    <w:permEnd w:id="8865509"/>
    <w:p w14:paraId="55E57AF4" w14:textId="6EE8D324"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A10002" w:rsidRPr="00A10002">
        <w:rPr>
          <w:color w:val="0000FF"/>
          <w:sz w:val="22"/>
          <w:szCs w:val="22"/>
        </w:rPr>
        <w:t>1 692</w:t>
      </w:r>
      <w:r w:rsidRPr="00242F27">
        <w:rPr>
          <w:color w:val="0000FF"/>
          <w:sz w:val="22"/>
          <w:szCs w:val="22"/>
        </w:rPr>
        <w:t>.</w:t>
      </w:r>
    </w:p>
    <w:permEnd w:id="1116432812"/>
    <w:p w14:paraId="5FAABBA7" w14:textId="44968B7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A10002" w:rsidRPr="00A10002">
        <w:rPr>
          <w:color w:val="0000FF"/>
          <w:sz w:val="22"/>
          <w:szCs w:val="22"/>
        </w:rPr>
        <w:t xml:space="preserve">50:25:0120107:38 </w:t>
      </w:r>
      <w:r w:rsidRPr="00242F27">
        <w:rPr>
          <w:color w:val="0000FF"/>
          <w:sz w:val="22"/>
          <w:szCs w:val="22"/>
        </w:rPr>
        <w:t xml:space="preserve">(выписка из Единого государственного реестра недвижимости </w:t>
      </w:r>
      <w:r w:rsidR="00A10002">
        <w:rPr>
          <w:color w:val="0000FF"/>
          <w:sz w:val="22"/>
          <w:szCs w:val="22"/>
        </w:rPr>
        <w:br/>
      </w:r>
      <w:r w:rsidRPr="00242F27">
        <w:rPr>
          <w:color w:val="0000FF"/>
          <w:sz w:val="22"/>
          <w:szCs w:val="22"/>
        </w:rPr>
        <w:t>об объект</w:t>
      </w:r>
      <w:r w:rsidR="00A10002">
        <w:rPr>
          <w:color w:val="0000FF"/>
          <w:sz w:val="22"/>
          <w:szCs w:val="22"/>
        </w:rPr>
        <w:t>е</w:t>
      </w:r>
      <w:r w:rsidRPr="00242F27">
        <w:rPr>
          <w:color w:val="0000FF"/>
          <w:sz w:val="22"/>
          <w:szCs w:val="22"/>
        </w:rPr>
        <w:t xml:space="preserve"> недвижимости от</w:t>
      </w:r>
      <w:r w:rsidR="00A10002">
        <w:rPr>
          <w:color w:val="0000FF"/>
          <w:sz w:val="22"/>
          <w:szCs w:val="22"/>
        </w:rPr>
        <w:t xml:space="preserve"> 06.02.2019 № 50-0-1-307/4006/2019-102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70658FF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A10002" w:rsidRPr="00A10002">
        <w:rPr>
          <w:color w:val="0000FF"/>
          <w:sz w:val="22"/>
          <w:szCs w:val="22"/>
        </w:rPr>
        <w:t>государственная собственность не разграничена</w:t>
      </w:r>
      <w:r w:rsidRPr="00242F27">
        <w:rPr>
          <w:color w:val="0000FF"/>
          <w:sz w:val="22"/>
          <w:szCs w:val="22"/>
        </w:rPr>
        <w:t xml:space="preserve"> </w:t>
      </w:r>
      <w:r w:rsidR="00A10002" w:rsidRPr="00A10002">
        <w:rPr>
          <w:color w:val="0000FF"/>
          <w:sz w:val="22"/>
          <w:szCs w:val="22"/>
        </w:rPr>
        <w:t xml:space="preserve">(выписка </w:t>
      </w:r>
      <w:r w:rsidR="00A10002">
        <w:rPr>
          <w:color w:val="0000FF"/>
          <w:sz w:val="22"/>
          <w:szCs w:val="22"/>
        </w:rPr>
        <w:br/>
      </w:r>
      <w:r w:rsidR="00A10002" w:rsidRPr="00A10002">
        <w:rPr>
          <w:color w:val="0000FF"/>
          <w:sz w:val="22"/>
          <w:szCs w:val="22"/>
        </w:rPr>
        <w:t>из Единого государ</w:t>
      </w:r>
      <w:r w:rsidR="00A10002">
        <w:rPr>
          <w:color w:val="0000FF"/>
          <w:sz w:val="22"/>
          <w:szCs w:val="22"/>
        </w:rPr>
        <w:t xml:space="preserve">ственного реестра недвижимости </w:t>
      </w:r>
      <w:r w:rsidR="00A10002" w:rsidRPr="00A10002">
        <w:rPr>
          <w:color w:val="0000FF"/>
          <w:sz w:val="22"/>
          <w:szCs w:val="22"/>
        </w:rPr>
        <w:t xml:space="preserve">об объекте недвижимости от 06.02.2019 </w:t>
      </w:r>
      <w:r w:rsidR="00A10002">
        <w:rPr>
          <w:color w:val="0000FF"/>
          <w:sz w:val="22"/>
          <w:szCs w:val="22"/>
        </w:rPr>
        <w:br/>
      </w:r>
      <w:r w:rsidR="00A10002" w:rsidRPr="00A10002">
        <w:rPr>
          <w:color w:val="0000FF"/>
          <w:sz w:val="22"/>
          <w:szCs w:val="22"/>
        </w:rPr>
        <w:t>№ 50-0-1-307/4006/2019-102 – Приложение 2)</w:t>
      </w:r>
    </w:p>
    <w:p w14:paraId="0B0BE6E9" w14:textId="6CFC3FA5" w:rsidR="00242F27" w:rsidRPr="00A10002" w:rsidRDefault="00024A75" w:rsidP="00A10002">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A10002" w:rsidRPr="00A10002">
        <w:rPr>
          <w:color w:val="0000FF"/>
          <w:sz w:val="22"/>
          <w:szCs w:val="22"/>
        </w:rPr>
        <w:t>указаны в Заключении территориального отдела городских округов Шатура,</w:t>
      </w:r>
      <w:r w:rsidR="00A10002">
        <w:rPr>
          <w:color w:val="0000FF"/>
          <w:sz w:val="22"/>
          <w:szCs w:val="22"/>
        </w:rPr>
        <w:t xml:space="preserve"> Рошаль Комитета по архитектуре </w:t>
      </w:r>
      <w:r w:rsidR="00A10002" w:rsidRPr="00A10002">
        <w:rPr>
          <w:color w:val="0000FF"/>
          <w:sz w:val="22"/>
          <w:szCs w:val="22"/>
        </w:rPr>
        <w:t xml:space="preserve">и градостроительству Московской области от 24.04.2019 № 28Исх-11186/51 </w:t>
      </w:r>
      <w:r w:rsidR="002C6926">
        <w:rPr>
          <w:color w:val="0000FF"/>
          <w:sz w:val="22"/>
          <w:szCs w:val="22"/>
        </w:rPr>
        <w:t>(</w:t>
      </w:r>
      <w:r w:rsidR="002C6926" w:rsidRPr="00FC7284">
        <w:rPr>
          <w:color w:val="0000FF"/>
          <w:sz w:val="22"/>
          <w:szCs w:val="22"/>
        </w:rPr>
        <w:t>Приложение 4)</w:t>
      </w:r>
      <w:r w:rsidR="00A10002">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5442604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A10002" w:rsidRPr="00A10002">
        <w:rPr>
          <w:color w:val="0000FF"/>
          <w:sz w:val="22"/>
          <w:szCs w:val="22"/>
        </w:rPr>
        <w:t>земли населенных пунктов</w:t>
      </w:r>
      <w:r w:rsidRPr="00242F27">
        <w:rPr>
          <w:color w:val="0000FF"/>
          <w:sz w:val="22"/>
          <w:szCs w:val="22"/>
        </w:rPr>
        <w:t>.</w:t>
      </w:r>
      <w:permEnd w:id="1822908591"/>
    </w:p>
    <w:p w14:paraId="757E9FE4" w14:textId="118E9709"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A10002" w:rsidRPr="00A10002">
        <w:rPr>
          <w:color w:val="0000FF"/>
          <w:sz w:val="22"/>
          <w:szCs w:val="22"/>
        </w:rPr>
        <w:t>для 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05738B7B" w14:textId="77777777" w:rsidR="00A10002" w:rsidRPr="00A10002" w:rsidRDefault="005E125F" w:rsidP="00A10002">
      <w:pPr>
        <w:suppressAutoHyphens w:val="0"/>
        <w:autoSpaceDE w:val="0"/>
        <w:autoSpaceDN w:val="0"/>
        <w:adjustRightInd w:val="0"/>
        <w:jc w:val="both"/>
        <w:rPr>
          <w:color w:val="0000FF"/>
          <w:sz w:val="22"/>
          <w:szCs w:val="22"/>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A10002" w:rsidRPr="00A10002">
        <w:rPr>
          <w:color w:val="0000FF"/>
          <w:sz w:val="22"/>
          <w:szCs w:val="22"/>
        </w:rPr>
        <w:t>указаны в Заключении территориального отдела городских округов Шатура, Рошаль Комитета по архитектуре</w:t>
      </w:r>
    </w:p>
    <w:p w14:paraId="2DC4868C" w14:textId="4BAA5332" w:rsidR="00242F27" w:rsidRPr="00132C01" w:rsidRDefault="00A10002" w:rsidP="00132C01">
      <w:pPr>
        <w:suppressAutoHyphens w:val="0"/>
        <w:autoSpaceDE w:val="0"/>
        <w:autoSpaceDN w:val="0"/>
        <w:adjustRightInd w:val="0"/>
        <w:jc w:val="both"/>
        <w:rPr>
          <w:b/>
          <w:bCs/>
          <w:sz w:val="22"/>
          <w:szCs w:val="22"/>
          <w:lang w:eastAsia="ru-RU"/>
        </w:rPr>
      </w:pPr>
      <w:r w:rsidRPr="00A10002">
        <w:rPr>
          <w:color w:val="0000FF"/>
          <w:sz w:val="22"/>
          <w:szCs w:val="22"/>
        </w:rPr>
        <w:t xml:space="preserve">и градостроительству Московской области от </w:t>
      </w:r>
      <w:r>
        <w:rPr>
          <w:color w:val="0000FF"/>
          <w:sz w:val="22"/>
          <w:szCs w:val="22"/>
        </w:rPr>
        <w:t xml:space="preserve">24.04.2019 № 28Исх-11186/51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33936A0A"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A10002" w:rsidRPr="00A10002">
        <w:rPr>
          <w:color w:val="0000FF"/>
          <w:sz w:val="22"/>
          <w:szCs w:val="22"/>
        </w:rPr>
        <w:t xml:space="preserve">указаны в письме ГКУ МО «АРКИ»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0E0CB6D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A10002" w:rsidRPr="00A10002">
        <w:rPr>
          <w:color w:val="0000FF"/>
          <w:sz w:val="22"/>
          <w:szCs w:val="22"/>
        </w:rPr>
        <w:t xml:space="preserve">указаны в письме ГКУ МО «АРКИ»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7862FDAE"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A10002" w:rsidRPr="00A10002">
        <w:rPr>
          <w:color w:val="0000FF"/>
          <w:sz w:val="22"/>
          <w:szCs w:val="22"/>
        </w:rPr>
        <w:t xml:space="preserve">письме филиала ГУП МО «МОСОБЛГАЗ» «Ногинскмежрайгаз» от </w:t>
      </w:r>
      <w:r w:rsidR="00A10002">
        <w:rPr>
          <w:color w:val="0000FF"/>
          <w:sz w:val="22"/>
          <w:szCs w:val="22"/>
        </w:rPr>
        <w:t xml:space="preserve">17.09.2019 № 4374/Н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612CAC17" w14:textId="77777777" w:rsidR="00A10002" w:rsidRPr="00A10002" w:rsidRDefault="00B517F8" w:rsidP="00A10002">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A10002" w:rsidRPr="00A10002">
        <w:rPr>
          <w:color w:val="0000FF"/>
          <w:sz w:val="22"/>
          <w:szCs w:val="22"/>
        </w:rPr>
        <w:t>письме АО «Мособлэнерго» филиала Павлово-Посадские электрические сети</w:t>
      </w:r>
    </w:p>
    <w:p w14:paraId="0543B646" w14:textId="2E0BB9ED" w:rsidR="00B517F8" w:rsidRDefault="00A10002" w:rsidP="00A10002">
      <w:pPr>
        <w:tabs>
          <w:tab w:val="left" w:pos="851"/>
        </w:tabs>
        <w:autoSpaceDE w:val="0"/>
        <w:spacing w:line="276" w:lineRule="auto"/>
        <w:jc w:val="both"/>
        <w:rPr>
          <w:color w:val="0000FF"/>
          <w:sz w:val="22"/>
          <w:szCs w:val="22"/>
        </w:rPr>
      </w:pPr>
      <w:r w:rsidRPr="00A10002">
        <w:rPr>
          <w:color w:val="0000FF"/>
          <w:sz w:val="22"/>
          <w:szCs w:val="22"/>
        </w:rPr>
        <w:t xml:space="preserve">от </w:t>
      </w:r>
      <w:r>
        <w:rPr>
          <w:color w:val="0000FF"/>
          <w:sz w:val="22"/>
          <w:szCs w:val="22"/>
        </w:rPr>
        <w:t xml:space="preserve">18.09.2019 № 1376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0CE7962C"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A10002">
        <w:rPr>
          <w:b/>
          <w:color w:val="0000FF"/>
          <w:sz w:val="22"/>
          <w:szCs w:val="22"/>
        </w:rPr>
        <w:t>37 954,26</w:t>
      </w:r>
      <w:r w:rsidRPr="00242F27">
        <w:rPr>
          <w:b/>
          <w:color w:val="0000FF"/>
          <w:sz w:val="22"/>
          <w:szCs w:val="22"/>
        </w:rPr>
        <w:t xml:space="preserve"> руб.</w:t>
      </w:r>
      <w:r w:rsidRPr="00242F27">
        <w:rPr>
          <w:color w:val="0000FF"/>
          <w:sz w:val="22"/>
          <w:szCs w:val="22"/>
        </w:rPr>
        <w:t xml:space="preserve"> (</w:t>
      </w:r>
      <w:r w:rsidR="00A10002" w:rsidRPr="00A10002">
        <w:rPr>
          <w:color w:val="0000FF"/>
          <w:sz w:val="22"/>
          <w:szCs w:val="22"/>
        </w:rPr>
        <w:t xml:space="preserve">Тридцать семь тысяч девятьсот пятьдесят четыре </w:t>
      </w:r>
      <w:r w:rsidR="00A10002">
        <w:rPr>
          <w:color w:val="0000FF"/>
          <w:sz w:val="22"/>
          <w:szCs w:val="22"/>
        </w:rPr>
        <w:t xml:space="preserve">руб. </w:t>
      </w:r>
      <w:r w:rsidR="00A10002">
        <w:rPr>
          <w:color w:val="0000FF"/>
          <w:sz w:val="22"/>
          <w:szCs w:val="22"/>
        </w:rPr>
        <w:br/>
        <w:t>26</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63F2F339"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A10002">
        <w:rPr>
          <w:b/>
          <w:color w:val="0000FF"/>
          <w:sz w:val="22"/>
          <w:szCs w:val="22"/>
        </w:rPr>
        <w:t>1 138,62</w:t>
      </w:r>
      <w:r w:rsidRPr="00242F27">
        <w:rPr>
          <w:b/>
          <w:color w:val="0000FF"/>
          <w:sz w:val="22"/>
          <w:szCs w:val="22"/>
        </w:rPr>
        <w:t xml:space="preserve"> руб.</w:t>
      </w:r>
      <w:r w:rsidR="00A10002">
        <w:rPr>
          <w:color w:val="0000FF"/>
          <w:sz w:val="22"/>
          <w:szCs w:val="22"/>
        </w:rPr>
        <w:t xml:space="preserve"> (</w:t>
      </w:r>
      <w:r w:rsidR="00A10002" w:rsidRPr="00A10002">
        <w:rPr>
          <w:color w:val="0000FF"/>
          <w:sz w:val="22"/>
          <w:szCs w:val="22"/>
        </w:rPr>
        <w:t xml:space="preserve">Одна тысяча сто тридцать восемь </w:t>
      </w:r>
      <w:r w:rsidR="00A10002">
        <w:rPr>
          <w:color w:val="0000FF"/>
          <w:sz w:val="22"/>
          <w:szCs w:val="22"/>
        </w:rPr>
        <w:t>руб. 62</w:t>
      </w:r>
      <w:r w:rsidRPr="00242F27">
        <w:rPr>
          <w:color w:val="0000FF"/>
          <w:sz w:val="22"/>
          <w:szCs w:val="22"/>
        </w:rPr>
        <w:t xml:space="preserve"> коп).</w:t>
      </w:r>
      <w:permEnd w:id="2095781011"/>
      <w:r w:rsidRPr="00242F27">
        <w:rPr>
          <w:sz w:val="22"/>
          <w:szCs w:val="22"/>
        </w:rPr>
        <w:t xml:space="preserve"> </w:t>
      </w:r>
    </w:p>
    <w:p w14:paraId="07ECBDAC" w14:textId="46F1C6B6"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A10002">
        <w:rPr>
          <w:b/>
          <w:color w:val="0000FF"/>
          <w:sz w:val="22"/>
          <w:szCs w:val="22"/>
        </w:rPr>
        <w:t>7 590,85</w:t>
      </w:r>
      <w:r w:rsidRPr="00242F27">
        <w:rPr>
          <w:b/>
          <w:color w:val="0000FF"/>
          <w:sz w:val="22"/>
          <w:szCs w:val="22"/>
        </w:rPr>
        <w:t xml:space="preserve"> руб.</w:t>
      </w:r>
      <w:r w:rsidRPr="00242F27">
        <w:rPr>
          <w:color w:val="0000FF"/>
          <w:sz w:val="22"/>
          <w:szCs w:val="22"/>
        </w:rPr>
        <w:t xml:space="preserve"> (</w:t>
      </w:r>
      <w:r w:rsidR="00A10002" w:rsidRPr="00A10002">
        <w:rPr>
          <w:color w:val="0000FF"/>
          <w:sz w:val="22"/>
          <w:szCs w:val="22"/>
        </w:rPr>
        <w:t xml:space="preserve">Семь тысяч пятьсот девяносто </w:t>
      </w:r>
      <w:r w:rsidR="00A10002">
        <w:rPr>
          <w:color w:val="0000FF"/>
          <w:sz w:val="22"/>
          <w:szCs w:val="22"/>
        </w:rPr>
        <w:t>руб. 85</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5E3440F0"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000E43B8">
        <w:rPr>
          <w:color w:val="0000FF"/>
          <w:sz w:val="22"/>
          <w:szCs w:val="22"/>
        </w:rPr>
        <w:t>, доб. «2» (Приложение 10</w:t>
      </w:r>
      <w:r w:rsidRPr="00FA27BE">
        <w:rPr>
          <w:color w:val="0000FF"/>
          <w:sz w:val="22"/>
          <w:szCs w:val="22"/>
        </w:rPr>
        <w:t>).</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73323A77"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A10002">
        <w:rPr>
          <w:b/>
          <w:color w:val="0000FF"/>
          <w:sz w:val="22"/>
          <w:szCs w:val="22"/>
        </w:rPr>
        <w:t>10.10</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lastRenderedPageBreak/>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3E3BDC33" w:rsidR="00FA27BE" w:rsidRPr="00FA27BE" w:rsidRDefault="00A10002" w:rsidP="0066427B">
      <w:pPr>
        <w:tabs>
          <w:tab w:val="left" w:pos="0"/>
          <w:tab w:val="num" w:pos="851"/>
          <w:tab w:val="left" w:pos="993"/>
        </w:tabs>
        <w:spacing w:line="276" w:lineRule="auto"/>
        <w:rPr>
          <w:color w:val="0000FF"/>
          <w:sz w:val="22"/>
          <w:szCs w:val="22"/>
        </w:rPr>
      </w:pPr>
      <w:r>
        <w:rPr>
          <w:color w:val="0000FF"/>
          <w:sz w:val="22"/>
          <w:szCs w:val="22"/>
        </w:rPr>
        <w:t>20.1</w:t>
      </w:r>
      <w:r w:rsidR="002C6926">
        <w:rPr>
          <w:color w:val="0000FF"/>
          <w:sz w:val="22"/>
          <w:szCs w:val="22"/>
        </w:rPr>
        <w:t>1.201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6BC8B23F"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A10002">
        <w:rPr>
          <w:b/>
          <w:bCs/>
          <w:color w:val="0000FF"/>
          <w:sz w:val="22"/>
          <w:szCs w:val="22"/>
        </w:rPr>
        <w:t>20.11</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A10002">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23FB483D"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A10002">
        <w:rPr>
          <w:b/>
          <w:color w:val="0000FF"/>
          <w:sz w:val="22"/>
          <w:szCs w:val="22"/>
        </w:rPr>
        <w:t>25.11</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A10002">
        <w:rPr>
          <w:b/>
          <w:color w:val="0000FF"/>
          <w:sz w:val="22"/>
          <w:szCs w:val="22"/>
        </w:rPr>
        <w:t>11</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556431D7"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A10002">
        <w:rPr>
          <w:b/>
          <w:bCs/>
          <w:color w:val="0000FF"/>
          <w:sz w:val="22"/>
          <w:szCs w:val="22"/>
        </w:rPr>
        <w:t>25.11</w:t>
      </w:r>
      <w:r w:rsidR="000938C2" w:rsidRPr="000938C2">
        <w:rPr>
          <w:b/>
          <w:bCs/>
          <w:color w:val="0000FF"/>
          <w:sz w:val="22"/>
          <w:szCs w:val="22"/>
        </w:rPr>
        <w:t>.20</w:t>
      </w:r>
      <w:r w:rsidR="007A3BE9">
        <w:rPr>
          <w:b/>
          <w:bCs/>
          <w:color w:val="0000FF"/>
          <w:sz w:val="22"/>
          <w:szCs w:val="22"/>
        </w:rPr>
        <w:t>19</w:t>
      </w:r>
      <w:r w:rsidR="00A10002">
        <w:rPr>
          <w:b/>
          <w:bCs/>
          <w:color w:val="0000FF"/>
          <w:sz w:val="22"/>
          <w:szCs w:val="22"/>
        </w:rPr>
        <w:t xml:space="preserve"> с 11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7BC0201B"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A10002">
        <w:rPr>
          <w:b/>
          <w:color w:val="0000FF"/>
          <w:sz w:val="22"/>
          <w:szCs w:val="22"/>
        </w:rPr>
        <w:t>25.11</w:t>
      </w:r>
      <w:r w:rsidRPr="00FA27BE">
        <w:rPr>
          <w:b/>
          <w:color w:val="0000FF"/>
          <w:sz w:val="22"/>
          <w:szCs w:val="22"/>
        </w:rPr>
        <w:t>.201</w:t>
      </w:r>
      <w:r w:rsidR="007A3BE9">
        <w:rPr>
          <w:b/>
          <w:color w:val="0000FF"/>
          <w:sz w:val="22"/>
          <w:szCs w:val="22"/>
        </w:rPr>
        <w:t xml:space="preserve">9 </w:t>
      </w:r>
      <w:r w:rsidR="00A10002">
        <w:rPr>
          <w:b/>
          <w:color w:val="0000FF"/>
          <w:sz w:val="22"/>
          <w:szCs w:val="22"/>
        </w:rPr>
        <w:t>в 12</w:t>
      </w:r>
      <w:r w:rsidRPr="00FA27BE">
        <w:rPr>
          <w:b/>
          <w:color w:val="0000FF"/>
          <w:sz w:val="22"/>
          <w:szCs w:val="22"/>
        </w:rPr>
        <w:t xml:space="preserve"> час. 00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558527FC" w14:textId="399311A4" w:rsidR="00A10002" w:rsidRPr="00A10002" w:rsidRDefault="00A10002" w:rsidP="00A10002">
      <w:pPr>
        <w:autoSpaceDE w:val="0"/>
        <w:spacing w:line="276" w:lineRule="auto"/>
        <w:ind w:firstLine="425"/>
        <w:jc w:val="both"/>
        <w:rPr>
          <w:color w:val="0000FF"/>
          <w:sz w:val="22"/>
          <w:szCs w:val="22"/>
        </w:rPr>
      </w:pPr>
      <w:permStart w:id="928608888" w:edGrp="everyone"/>
      <w:r w:rsidRPr="00A10002">
        <w:rPr>
          <w:color w:val="0000FF"/>
          <w:sz w:val="22"/>
          <w:szCs w:val="22"/>
        </w:rPr>
        <w:t>- на официальном сайте Администрации городского округа Рошаль Московской области www.roshaladm.ru;</w:t>
      </w:r>
    </w:p>
    <w:p w14:paraId="47C6ABEC" w14:textId="3DA3049E" w:rsidR="00470131" w:rsidRPr="00A10002" w:rsidRDefault="00A10002" w:rsidP="00A10002">
      <w:pPr>
        <w:autoSpaceDE w:val="0"/>
        <w:spacing w:line="276" w:lineRule="auto"/>
        <w:ind w:firstLine="425"/>
        <w:jc w:val="both"/>
        <w:rPr>
          <w:bCs/>
          <w:sz w:val="22"/>
          <w:szCs w:val="22"/>
        </w:rPr>
      </w:pPr>
      <w:r w:rsidRPr="00A10002">
        <w:rPr>
          <w:color w:val="0000FF"/>
          <w:sz w:val="22"/>
          <w:szCs w:val="22"/>
        </w:rPr>
        <w:t>- в официальном печатном издании – еженедельная общественно-политическая газете «Рошальский вестник».</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w:t>
      </w:r>
      <w:r w:rsidRPr="00FF0617">
        <w:rPr>
          <w:sz w:val="22"/>
          <w:szCs w:val="22"/>
        </w:rPr>
        <w:lastRenderedPageBreak/>
        <w:t xml:space="preserve">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lastRenderedPageBreak/>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lastRenderedPageBreak/>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lastRenderedPageBreak/>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526DD699" w14:textId="46F9963E" w:rsidR="006A0489" w:rsidRPr="00193453" w:rsidRDefault="006A0489" w:rsidP="006A0489">
      <w:pPr>
        <w:tabs>
          <w:tab w:val="left" w:pos="-1843"/>
        </w:tabs>
        <w:autoSpaceDE w:val="0"/>
        <w:spacing w:line="276" w:lineRule="auto"/>
        <w:ind w:firstLine="426"/>
        <w:jc w:val="both"/>
        <w:rPr>
          <w:bCs/>
          <w:color w:val="000000"/>
          <w:sz w:val="22"/>
          <w:szCs w:val="22"/>
        </w:rPr>
      </w:pPr>
      <w:r>
        <w:rPr>
          <w:sz w:val="22"/>
          <w:szCs w:val="22"/>
        </w:rPr>
        <w:t>- </w:t>
      </w:r>
      <w:r w:rsidRPr="00193453">
        <w:rPr>
          <w:sz w:val="22"/>
          <w:szCs w:val="22"/>
        </w:rPr>
        <w:t xml:space="preserve">представители </w:t>
      </w:r>
      <w:r>
        <w:rPr>
          <w:sz w:val="22"/>
          <w:szCs w:val="22"/>
        </w:rPr>
        <w:t>граждан</w:t>
      </w:r>
      <w:r w:rsidRPr="00193453">
        <w:rPr>
          <w:sz w:val="22"/>
          <w:szCs w:val="22"/>
        </w:rPr>
        <w:t xml:space="preserve"> и юридических лиц, индивидуальных предпринимателей, имеющие право действовать от имени </w:t>
      </w:r>
      <w:r>
        <w:rPr>
          <w:sz w:val="22"/>
          <w:szCs w:val="22"/>
        </w:rPr>
        <w:t>граждан</w:t>
      </w:r>
      <w:r w:rsidRPr="00193453">
        <w:rPr>
          <w:sz w:val="22"/>
          <w:szCs w:val="22"/>
        </w:rPr>
        <w:t xml:space="preserve"> и юридических лиц, индивидуальных предпринимателей на основании доверенности, </w:t>
      </w:r>
      <w:r w:rsidRPr="00193453">
        <w:rPr>
          <w:bCs/>
          <w:sz w:val="22"/>
          <w:szCs w:val="22"/>
        </w:rPr>
        <w:t>оформленной в соответствии с действующим законодательством</w:t>
      </w:r>
      <w:r w:rsidRPr="00193453">
        <w:rPr>
          <w:bCs/>
          <w:color w:val="000000"/>
          <w:sz w:val="22"/>
          <w:szCs w:val="22"/>
        </w:rPr>
        <w:t xml:space="preserve">, </w:t>
      </w:r>
      <w:r w:rsidRPr="00193453">
        <w:rPr>
          <w:sz w:val="22"/>
          <w:szCs w:val="22"/>
        </w:rPr>
        <w:t>при пред</w:t>
      </w:r>
      <w:r>
        <w:rPr>
          <w:sz w:val="22"/>
          <w:szCs w:val="22"/>
        </w:rPr>
        <w:t>ъ</w:t>
      </w:r>
      <w:r w:rsidRPr="00193453">
        <w:rPr>
          <w:sz w:val="22"/>
          <w:szCs w:val="22"/>
        </w:rPr>
        <w:t>явлении паспорта</w:t>
      </w:r>
      <w:r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lastRenderedPageBreak/>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lastRenderedPageBreak/>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1EE82F74" w:rsidR="00702052" w:rsidRDefault="00A10002" w:rsidP="0011232C">
      <w:pPr>
        <w:tabs>
          <w:tab w:val="left" w:pos="0"/>
        </w:tabs>
        <w:jc w:val="both"/>
        <w:rPr>
          <w:b/>
          <w:color w:val="0000FF"/>
        </w:rPr>
      </w:pPr>
      <w:permStart w:id="1147686127" w:edGrp="everyone"/>
      <w:r w:rsidRPr="00A10002">
        <w:rPr>
          <w:b/>
          <w:noProof/>
          <w:color w:val="0000FF"/>
          <w:lang w:eastAsia="ru-RU"/>
        </w:rPr>
        <w:lastRenderedPageBreak/>
        <w:drawing>
          <wp:inline distT="0" distB="0" distL="0" distR="0" wp14:anchorId="1FD8409C" wp14:editId="26D1BED1">
            <wp:extent cx="6570345" cy="9292818"/>
            <wp:effectExtent l="0" t="0" r="1905" b="3810"/>
            <wp:docPr id="1" name="Рисунок 1" descr="Z:\__УРЗП\04. Конкурентные процедуры\АУКЦИОНЫ\2019 год\Рошаль\Земля\Аренда\АЗ-РОШ_19-1514\Документы\03.10.2019_вх-11946_2019_Артюхин_А.В.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ошаль\Земля\Аренда\АЗ-РОШ_19-1514\Документы\03.10.2019_вх-11946_2019_Артюхин_А.В._Неплюева_И.А._Страница_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6520C59" w14:textId="52305707" w:rsidR="00A10002" w:rsidRDefault="00A10002" w:rsidP="0011232C">
      <w:pPr>
        <w:tabs>
          <w:tab w:val="left" w:pos="0"/>
        </w:tabs>
        <w:jc w:val="both"/>
        <w:rPr>
          <w:b/>
          <w:color w:val="0000FF"/>
        </w:rPr>
      </w:pPr>
      <w:r w:rsidRPr="00A10002">
        <w:rPr>
          <w:b/>
          <w:noProof/>
          <w:color w:val="0000FF"/>
          <w:lang w:eastAsia="ru-RU"/>
        </w:rPr>
        <w:lastRenderedPageBreak/>
        <w:drawing>
          <wp:inline distT="0" distB="0" distL="0" distR="0" wp14:anchorId="3330B509" wp14:editId="5ACA8659">
            <wp:extent cx="6570345" cy="9292818"/>
            <wp:effectExtent l="0" t="0" r="1905" b="3810"/>
            <wp:docPr id="2" name="Рисунок 2" descr="Z:\__УРЗП\04. Конкурентные процедуры\АУКЦИОНЫ\2019 год\Рошаль\Земля\Аренда\АЗ-РОШ_19-1514\Документы\03.10.2019_вх-11946_2019_Артюхин_А.В.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ошаль\Земля\Аренда\АЗ-РОШ_19-1514\Документы\03.10.2019_вх-11946_2019_Артюхин_А.В._Неплюева_И.А._Страница_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1239290" w14:textId="77777777" w:rsidR="00A10002" w:rsidRDefault="00A10002"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6DA91ACD" w:rsidR="003B3264" w:rsidRDefault="00BC7B0C" w:rsidP="00214674">
      <w:pPr>
        <w:rPr>
          <w:color w:val="0000FF"/>
        </w:rPr>
      </w:pPr>
      <w:permStart w:id="644181587" w:edGrp="everyone"/>
      <w:r w:rsidRPr="00BC7B0C">
        <w:rPr>
          <w:noProof/>
          <w:color w:val="0000FF"/>
          <w:lang w:eastAsia="ru-RU"/>
        </w:rPr>
        <w:drawing>
          <wp:inline distT="0" distB="0" distL="0" distR="0" wp14:anchorId="2B945FB5" wp14:editId="4CAFB65C">
            <wp:extent cx="6489065" cy="8629650"/>
            <wp:effectExtent l="0" t="0" r="6985" b="0"/>
            <wp:docPr id="31" name="Рисунок 31" descr="Z:\__УРЗП\04. Конкурентные процедуры\АУКЦИОНЫ\2019 год\Рошаль\Земля\Аренда\АЗ-РОШ_19-1514\Документы\03.10.2019_вх-11946_2019_Артюхин_А.В.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ошаль\Земля\Аренда\АЗ-РОШ_19-1514\Документы\03.10.2019_вх-11946_2019_Артюхин_А.В._Неплюева_И.А._Страница_4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90744" cy="8631883"/>
                    </a:xfrm>
                    <a:prstGeom prst="rect">
                      <a:avLst/>
                    </a:prstGeom>
                    <a:noFill/>
                    <a:ln>
                      <a:noFill/>
                    </a:ln>
                  </pic:spPr>
                </pic:pic>
              </a:graphicData>
            </a:graphic>
          </wp:inline>
        </w:drawing>
      </w:r>
    </w:p>
    <w:p w14:paraId="0FC482DD" w14:textId="278D1036" w:rsidR="00BC7B0C" w:rsidRDefault="00BC7B0C" w:rsidP="00214674">
      <w:pPr>
        <w:rPr>
          <w:color w:val="0000FF"/>
        </w:rPr>
      </w:pPr>
    </w:p>
    <w:p w14:paraId="69B3A74E" w14:textId="2BACA3D3" w:rsidR="00BC7B0C" w:rsidRDefault="00BC7B0C" w:rsidP="00214674">
      <w:pPr>
        <w:rPr>
          <w:color w:val="0000FF"/>
        </w:rPr>
      </w:pPr>
      <w:r w:rsidRPr="00BC7B0C">
        <w:rPr>
          <w:noProof/>
          <w:color w:val="0000FF"/>
          <w:lang w:eastAsia="ru-RU"/>
        </w:rPr>
        <w:lastRenderedPageBreak/>
        <w:drawing>
          <wp:inline distT="0" distB="0" distL="0" distR="0" wp14:anchorId="78906851" wp14:editId="6CC87366">
            <wp:extent cx="6495973" cy="8448675"/>
            <wp:effectExtent l="0" t="0" r="635" b="0"/>
            <wp:docPr id="32" name="Рисунок 32" descr="Z:\__УРЗП\04. Конкурентные процедуры\АУКЦИОНЫ\2019 год\Рошаль\Земля\Аренда\АЗ-РОШ_19-1514\Документы\03.10.2019_вх-11946_2019_Артюхин_А.В.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ошаль\Земля\Аренда\АЗ-РОШ_19-1514\Документы\03.10.2019_вх-11946_2019_Артюхин_А.В._Неплюева_И.А._Страница_4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00559" cy="8454640"/>
                    </a:xfrm>
                    <a:prstGeom prst="rect">
                      <a:avLst/>
                    </a:prstGeom>
                    <a:noFill/>
                    <a:ln>
                      <a:noFill/>
                    </a:ln>
                  </pic:spPr>
                </pic:pic>
              </a:graphicData>
            </a:graphic>
          </wp:inline>
        </w:drawing>
      </w:r>
    </w:p>
    <w:p w14:paraId="085F8B51" w14:textId="7DA2DC16" w:rsidR="00BC7B0C" w:rsidRDefault="00BC7B0C" w:rsidP="00214674">
      <w:pPr>
        <w:rPr>
          <w:color w:val="0000FF"/>
        </w:rPr>
      </w:pPr>
    </w:p>
    <w:p w14:paraId="6BE221DD" w14:textId="68D245AA" w:rsidR="00BC7B0C" w:rsidRDefault="00BC7B0C" w:rsidP="00214674">
      <w:pPr>
        <w:rPr>
          <w:color w:val="0000FF"/>
        </w:rPr>
      </w:pPr>
    </w:p>
    <w:p w14:paraId="65C78424" w14:textId="5885D041" w:rsidR="00BC7B0C" w:rsidRDefault="00BC7B0C" w:rsidP="00214674">
      <w:pPr>
        <w:rPr>
          <w:color w:val="0000FF"/>
        </w:rPr>
      </w:pPr>
      <w:r w:rsidRPr="00BC7B0C">
        <w:rPr>
          <w:noProof/>
          <w:color w:val="0000FF"/>
          <w:lang w:eastAsia="ru-RU"/>
        </w:rPr>
        <w:lastRenderedPageBreak/>
        <w:drawing>
          <wp:inline distT="0" distB="0" distL="0" distR="0" wp14:anchorId="764438A5" wp14:editId="43405D3B">
            <wp:extent cx="6381750" cy="7600950"/>
            <wp:effectExtent l="0" t="0" r="0" b="0"/>
            <wp:docPr id="33" name="Рисунок 33" descr="Z:\__УРЗП\04. Конкурентные процедуры\АУКЦИОНЫ\2019 год\Рошаль\Земля\Аренда\АЗ-РОШ_19-1514\Документы\03.10.2019_вх-11946_2019_Артюхин_А.В.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ошаль\Земля\Аренда\АЗ-РОШ_19-1514\Документы\03.10.2019_вх-11946_2019_Артюхин_А.В._Неплюева_И.А._Страница_4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81750" cy="7600950"/>
                    </a:xfrm>
                    <a:prstGeom prst="rect">
                      <a:avLst/>
                    </a:prstGeom>
                    <a:noFill/>
                    <a:ln>
                      <a:noFill/>
                    </a:ln>
                  </pic:spPr>
                </pic:pic>
              </a:graphicData>
            </a:graphic>
          </wp:inline>
        </w:drawing>
      </w:r>
    </w:p>
    <w:p w14:paraId="1A18DE46" w14:textId="3523EDC0" w:rsidR="00BC7B0C" w:rsidRDefault="00BC7B0C" w:rsidP="00214674">
      <w:pPr>
        <w:rPr>
          <w:color w:val="0000FF"/>
        </w:rPr>
      </w:pPr>
    </w:p>
    <w:p w14:paraId="3E64B4C5" w14:textId="424F01BB" w:rsidR="00BC7B0C" w:rsidRDefault="00BC7B0C" w:rsidP="00214674">
      <w:pPr>
        <w:rPr>
          <w:color w:val="0000FF"/>
        </w:rPr>
      </w:pPr>
    </w:p>
    <w:p w14:paraId="6C024DC7" w14:textId="220F00B7" w:rsidR="00BC7B0C" w:rsidRDefault="00BC7B0C" w:rsidP="00214674">
      <w:pPr>
        <w:rPr>
          <w:color w:val="0000FF"/>
        </w:rPr>
      </w:pPr>
      <w:r w:rsidRPr="00BC7B0C">
        <w:rPr>
          <w:noProof/>
          <w:color w:val="0000FF"/>
          <w:lang w:eastAsia="ru-RU"/>
        </w:rPr>
        <w:lastRenderedPageBreak/>
        <w:drawing>
          <wp:inline distT="0" distB="0" distL="0" distR="0" wp14:anchorId="566FD9B2" wp14:editId="1BC16B71">
            <wp:extent cx="6534332" cy="8029575"/>
            <wp:effectExtent l="0" t="0" r="0" b="0"/>
            <wp:docPr id="34" name="Рисунок 34" descr="Z:\__УРЗП\04. Конкурентные процедуры\АУКЦИОНЫ\2019 год\Рошаль\Земля\Аренда\АЗ-РОШ_19-1514\Документы\03.10.2019_вх-11946_2019_Артюхин_А.В.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ошаль\Земля\Аренда\АЗ-РОШ_19-1514\Документы\03.10.2019_вх-11946_2019_Артюхин_А.В._Неплюева_И.А._Страница_4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38475" cy="8034666"/>
                    </a:xfrm>
                    <a:prstGeom prst="rect">
                      <a:avLst/>
                    </a:prstGeom>
                    <a:noFill/>
                    <a:ln>
                      <a:noFill/>
                    </a:ln>
                  </pic:spPr>
                </pic:pic>
              </a:graphicData>
            </a:graphic>
          </wp:inline>
        </w:drawing>
      </w:r>
    </w:p>
    <w:p w14:paraId="405FD6B3" w14:textId="1288F282" w:rsidR="00BC7B0C" w:rsidRDefault="00BC7B0C" w:rsidP="00214674">
      <w:pPr>
        <w:rPr>
          <w:color w:val="0000FF"/>
        </w:rPr>
      </w:pPr>
    </w:p>
    <w:p w14:paraId="2ACC2A16" w14:textId="6BD40E2E" w:rsidR="00BC7B0C" w:rsidRDefault="00BC7B0C" w:rsidP="00214674">
      <w:pPr>
        <w:rPr>
          <w:color w:val="0000FF"/>
        </w:rPr>
      </w:pPr>
    </w:p>
    <w:p w14:paraId="4130F43F" w14:textId="79C76036" w:rsidR="00BC7B0C" w:rsidRDefault="00BC7B0C" w:rsidP="00214674">
      <w:pPr>
        <w:rPr>
          <w:color w:val="0000FF"/>
        </w:rPr>
      </w:pPr>
      <w:r w:rsidRPr="00BC7B0C">
        <w:rPr>
          <w:noProof/>
          <w:color w:val="0000FF"/>
          <w:lang w:eastAsia="ru-RU"/>
        </w:rPr>
        <w:lastRenderedPageBreak/>
        <w:drawing>
          <wp:inline distT="0" distB="0" distL="0" distR="0" wp14:anchorId="593C4216" wp14:editId="66E5357B">
            <wp:extent cx="6415356" cy="8010525"/>
            <wp:effectExtent l="0" t="0" r="5080" b="0"/>
            <wp:docPr id="35" name="Рисунок 35" descr="Z:\__УРЗП\04. Конкурентные процедуры\АУКЦИОНЫ\2019 год\Рошаль\Земля\Аренда\АЗ-РОШ_19-1514\Документы\03.10.2019_вх-11946_2019_Артюхин_А.В.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ошаль\Земля\Аренда\АЗ-РОШ_19-1514\Документы\03.10.2019_вх-11946_2019_Артюхин_А.В._Неплюева_И.А._Страница_4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17061" cy="8012654"/>
                    </a:xfrm>
                    <a:prstGeom prst="rect">
                      <a:avLst/>
                    </a:prstGeom>
                    <a:noFill/>
                    <a:ln>
                      <a:noFill/>
                    </a:ln>
                  </pic:spPr>
                </pic:pic>
              </a:graphicData>
            </a:graphic>
          </wp:inline>
        </w:drawing>
      </w:r>
    </w:p>
    <w:p w14:paraId="475F5CD6" w14:textId="0C13A1A9" w:rsidR="00BC7B0C" w:rsidRDefault="00BC7B0C" w:rsidP="00214674">
      <w:pPr>
        <w:rPr>
          <w:color w:val="0000FF"/>
        </w:rPr>
      </w:pPr>
    </w:p>
    <w:p w14:paraId="682D825F" w14:textId="6059254F" w:rsidR="00BC7B0C" w:rsidRDefault="00BC7B0C" w:rsidP="00214674">
      <w:pPr>
        <w:rPr>
          <w:color w:val="0000FF"/>
        </w:rPr>
      </w:pPr>
    </w:p>
    <w:p w14:paraId="56F9365E" w14:textId="324BC9C5" w:rsidR="00BC7B0C" w:rsidRDefault="00BC7B0C" w:rsidP="00214674">
      <w:pPr>
        <w:rPr>
          <w:color w:val="0000FF"/>
        </w:rPr>
      </w:pPr>
      <w:r w:rsidRPr="00BC7B0C">
        <w:rPr>
          <w:noProof/>
          <w:color w:val="0000FF"/>
          <w:lang w:eastAsia="ru-RU"/>
        </w:rPr>
        <w:lastRenderedPageBreak/>
        <w:drawing>
          <wp:inline distT="0" distB="0" distL="0" distR="0" wp14:anchorId="67F5BC96" wp14:editId="7F522B62">
            <wp:extent cx="6324600" cy="8526121"/>
            <wp:effectExtent l="0" t="0" r="0" b="8890"/>
            <wp:docPr id="36" name="Рисунок 36" descr="Z:\__УРЗП\04. Конкурентные процедуры\АУКЦИОНЫ\2019 год\Рошаль\Земля\Аренда\АЗ-РОШ_19-1514\Документы\03.10.2019_вх-11946_2019_Артюхин_А.В.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ошаль\Земля\Аренда\АЗ-РОШ_19-1514\Документы\03.10.2019_вх-11946_2019_Артюхин_А.В._Неплюева_И.А._Страница_4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28532" cy="8531421"/>
                    </a:xfrm>
                    <a:prstGeom prst="rect">
                      <a:avLst/>
                    </a:prstGeom>
                    <a:noFill/>
                    <a:ln>
                      <a:noFill/>
                    </a:ln>
                  </pic:spPr>
                </pic:pic>
              </a:graphicData>
            </a:graphic>
          </wp:inline>
        </w:drawing>
      </w:r>
    </w:p>
    <w:p w14:paraId="204742CA" w14:textId="272F1237" w:rsidR="00A10002" w:rsidRDefault="00A10002" w:rsidP="00214674">
      <w:pPr>
        <w:rPr>
          <w:color w:val="0000FF"/>
        </w:rPr>
      </w:pPr>
    </w:p>
    <w:p w14:paraId="53DA9CE0" w14:textId="77777777" w:rsidR="00A10002" w:rsidRDefault="00A10002"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5B50BC22" w:rsidR="003B3264" w:rsidRDefault="00BC7B0C" w:rsidP="00BC7B0C">
      <w:pPr>
        <w:rPr>
          <w:b/>
          <w:noProof/>
          <w:lang w:eastAsia="ru-RU"/>
        </w:rPr>
      </w:pPr>
      <w:permStart w:id="1206676338" w:edGrp="everyone"/>
      <w:r w:rsidRPr="00BC7B0C">
        <w:rPr>
          <w:b/>
          <w:noProof/>
          <w:lang w:eastAsia="ru-RU"/>
        </w:rPr>
        <w:drawing>
          <wp:inline distT="0" distB="0" distL="0" distR="0" wp14:anchorId="73888013" wp14:editId="5CA225E7">
            <wp:extent cx="6534150" cy="4735228"/>
            <wp:effectExtent l="0" t="0" r="0" b="8255"/>
            <wp:docPr id="39" name="Рисунок 39" descr="Z:\__УРЗП\04. Конкурентные процедуры\АУКЦИОНЫ\2019 год\Рошаль\Земля\Аренда\АЗ-РОШ_19-1514\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ошаль\Земля\Аренда\АЗ-РОШ_19-1514\Документы\карт.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38669" cy="4738503"/>
                    </a:xfrm>
                    <a:prstGeom prst="rect">
                      <a:avLst/>
                    </a:prstGeom>
                    <a:noFill/>
                    <a:ln>
                      <a:noFill/>
                    </a:ln>
                  </pic:spPr>
                </pic:pic>
              </a:graphicData>
            </a:graphic>
          </wp:inline>
        </w:drawing>
      </w:r>
    </w:p>
    <w:p w14:paraId="18C93490" w14:textId="3BFA127A" w:rsidR="00BC7B0C" w:rsidRDefault="00BC7B0C" w:rsidP="00BC7B0C">
      <w:pPr>
        <w:rPr>
          <w:b/>
          <w:noProof/>
          <w:lang w:eastAsia="ru-RU"/>
        </w:rPr>
      </w:pPr>
    </w:p>
    <w:p w14:paraId="22478F09" w14:textId="0E6D8988" w:rsidR="00BC7B0C" w:rsidRPr="003B3264" w:rsidRDefault="00BC7B0C" w:rsidP="00BC7B0C">
      <w:pPr>
        <w:rPr>
          <w:b/>
          <w:noProof/>
          <w:lang w:eastAsia="ru-RU"/>
        </w:rPr>
      </w:pPr>
      <w:r w:rsidRPr="00BC7B0C">
        <w:rPr>
          <w:b/>
          <w:noProof/>
          <w:lang w:eastAsia="ru-RU"/>
        </w:rPr>
        <w:drawing>
          <wp:inline distT="0" distB="0" distL="0" distR="0" wp14:anchorId="4B62BCBE" wp14:editId="7742063F">
            <wp:extent cx="6448417" cy="4362450"/>
            <wp:effectExtent l="0" t="0" r="0" b="0"/>
            <wp:docPr id="40" name="Рисунок 40" descr="Z:\__УРЗП\04. Конкурентные процедуры\АУКЦИОНЫ\2019 год\Рошаль\Земля\Аренда\АЗ-РОШ_19-1514\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ошаль\Земля\Аренда\АЗ-РОШ_19-1514\Документы\Сним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55794" cy="4367440"/>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46C4B02F" w14:textId="0009F79B" w:rsidR="00A10002" w:rsidRDefault="00BC7B0C">
      <w:pPr>
        <w:suppressAutoHyphens w:val="0"/>
        <w:rPr>
          <w:b/>
          <w:color w:val="0000FF"/>
        </w:rPr>
      </w:pPr>
      <w:permStart w:id="1733499641" w:edGrp="everyone"/>
      <w:r w:rsidRPr="00BC7B0C">
        <w:rPr>
          <w:b/>
          <w:noProof/>
          <w:color w:val="0000FF"/>
          <w:lang w:eastAsia="ru-RU"/>
        </w:rPr>
        <w:drawing>
          <wp:inline distT="0" distB="0" distL="0" distR="0" wp14:anchorId="3DC67EB7" wp14:editId="1AA0955D">
            <wp:extent cx="6570345" cy="9292818"/>
            <wp:effectExtent l="0" t="0" r="1905" b="3810"/>
            <wp:docPr id="16" name="Рисунок 16" descr="Z:\__УРЗП\04. Конкурентные процедуры\АУКЦИОНЫ\2019 год\Рошаль\Земля\Аренда\АЗ-РОШ_19-1514\Документы\03.10.2019_вх-11946_2019_Артюхин_А.В.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ошаль\Земля\Аренда\АЗ-РОШ_19-1514\Документы\03.10.2019_вх-11946_2019_Артюхин_А.В._Неплюева_И.А._Страница_2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7E6A138" w14:textId="3940F470" w:rsidR="00A10002" w:rsidRDefault="00BC7B0C">
      <w:pPr>
        <w:suppressAutoHyphens w:val="0"/>
        <w:rPr>
          <w:b/>
          <w:color w:val="0000FF"/>
        </w:rPr>
      </w:pPr>
      <w:r w:rsidRPr="00BC7B0C">
        <w:rPr>
          <w:b/>
          <w:noProof/>
          <w:color w:val="0000FF"/>
          <w:lang w:eastAsia="ru-RU"/>
        </w:rPr>
        <w:lastRenderedPageBreak/>
        <w:drawing>
          <wp:inline distT="0" distB="0" distL="0" distR="0" wp14:anchorId="71342B10" wp14:editId="401C4DBB">
            <wp:extent cx="6570345" cy="9292818"/>
            <wp:effectExtent l="0" t="0" r="1905" b="3810"/>
            <wp:docPr id="17" name="Рисунок 17" descr="Z:\__УРЗП\04. Конкурентные процедуры\АУКЦИОНЫ\2019 год\Рошаль\Земля\Аренда\АЗ-РОШ_19-1514\Документы\03.10.2019_вх-11946_2019_Артюхин_А.В.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ошаль\Земля\Аренда\АЗ-РОШ_19-1514\Документы\03.10.2019_вх-11946_2019_Артюхин_А.В._Неплюева_И.А._Страница_2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0AF9D5B" w14:textId="77777777" w:rsidR="00A10002" w:rsidRDefault="00A10002">
      <w:pPr>
        <w:suppressAutoHyphens w:val="0"/>
        <w:rPr>
          <w:b/>
          <w:color w:val="0000FF"/>
        </w:rPr>
      </w:pPr>
    </w:p>
    <w:p w14:paraId="154AD371" w14:textId="31F4916B" w:rsidR="00A10002" w:rsidRDefault="00BC7B0C">
      <w:pPr>
        <w:suppressAutoHyphens w:val="0"/>
        <w:rPr>
          <w:b/>
          <w:color w:val="0000FF"/>
        </w:rPr>
      </w:pPr>
      <w:r w:rsidRPr="00BC7B0C">
        <w:rPr>
          <w:b/>
          <w:noProof/>
          <w:color w:val="0000FF"/>
          <w:lang w:eastAsia="ru-RU"/>
        </w:rPr>
        <w:lastRenderedPageBreak/>
        <w:drawing>
          <wp:inline distT="0" distB="0" distL="0" distR="0" wp14:anchorId="3404647F" wp14:editId="01AF88B4">
            <wp:extent cx="6570345" cy="9292818"/>
            <wp:effectExtent l="0" t="0" r="1905" b="3810"/>
            <wp:docPr id="18" name="Рисунок 18" descr="Z:\__УРЗП\04. Конкурентные процедуры\АУКЦИОНЫ\2019 год\Рошаль\Земля\Аренда\АЗ-РОШ_19-1514\Документы\03.10.2019_вх-11946_2019_Артюхин_А.В.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ошаль\Земля\Аренда\АЗ-РОШ_19-1514\Документы\03.10.2019_вх-11946_2019_Артюхин_А.В._Неплюева_И.А._Страница_2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28EFED7" w14:textId="77777777" w:rsidR="00BC7B0C" w:rsidRDefault="00BC7B0C">
      <w:pPr>
        <w:suppressAutoHyphens w:val="0"/>
        <w:rPr>
          <w:b/>
          <w:color w:val="0000FF"/>
        </w:rPr>
      </w:pPr>
    </w:p>
    <w:p w14:paraId="6606EED4" w14:textId="521CC277" w:rsidR="00BC7B0C" w:rsidRDefault="00BC7B0C">
      <w:pPr>
        <w:suppressAutoHyphens w:val="0"/>
        <w:rPr>
          <w:b/>
          <w:color w:val="0000FF"/>
        </w:rPr>
      </w:pPr>
      <w:r w:rsidRPr="00BC7B0C">
        <w:rPr>
          <w:b/>
          <w:noProof/>
          <w:color w:val="0000FF"/>
          <w:lang w:eastAsia="ru-RU"/>
        </w:rPr>
        <w:lastRenderedPageBreak/>
        <w:drawing>
          <wp:inline distT="0" distB="0" distL="0" distR="0" wp14:anchorId="09035A24" wp14:editId="0BF08C17">
            <wp:extent cx="6570345" cy="9292818"/>
            <wp:effectExtent l="0" t="0" r="1905" b="3810"/>
            <wp:docPr id="19" name="Рисунок 19" descr="Z:\__УРЗП\04. Конкурентные процедуры\АУКЦИОНЫ\2019 год\Рошаль\Земля\Аренда\АЗ-РОШ_19-1514\Документы\03.10.2019_вх-11946_2019_Артюхин_А.В.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ошаль\Земля\Аренда\АЗ-РОШ_19-1514\Документы\03.10.2019_вх-11946_2019_Артюхин_А.В._Неплюева_И.А._Страница_2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D1701C7" w14:textId="77777777" w:rsidR="00BC7B0C" w:rsidRDefault="00BC7B0C">
      <w:pPr>
        <w:suppressAutoHyphens w:val="0"/>
        <w:rPr>
          <w:b/>
          <w:color w:val="0000FF"/>
        </w:rPr>
      </w:pPr>
    </w:p>
    <w:p w14:paraId="21FCAA4E" w14:textId="798AC27B" w:rsidR="00BC7B0C" w:rsidRDefault="00BC7B0C">
      <w:pPr>
        <w:suppressAutoHyphens w:val="0"/>
        <w:rPr>
          <w:b/>
          <w:color w:val="0000FF"/>
        </w:rPr>
      </w:pPr>
      <w:r w:rsidRPr="00BC7B0C">
        <w:rPr>
          <w:b/>
          <w:noProof/>
          <w:color w:val="0000FF"/>
          <w:lang w:eastAsia="ru-RU"/>
        </w:rPr>
        <w:lastRenderedPageBreak/>
        <w:drawing>
          <wp:inline distT="0" distB="0" distL="0" distR="0" wp14:anchorId="07323D4E" wp14:editId="66EAF7E3">
            <wp:extent cx="6570345" cy="9292818"/>
            <wp:effectExtent l="0" t="0" r="1905" b="3810"/>
            <wp:docPr id="20" name="Рисунок 20" descr="Z:\__УРЗП\04. Конкурентные процедуры\АУКЦИОНЫ\2019 год\Рошаль\Земля\Аренда\АЗ-РОШ_19-1514\Документы\03.10.2019_вх-11946_2019_Артюхин_А.В.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ошаль\Земля\Аренда\АЗ-РОШ_19-1514\Документы\03.10.2019_вх-11946_2019_Артюхин_А.В._Неплюева_И.А._Страница_2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1C3EC92" w14:textId="77777777" w:rsidR="00BC7B0C" w:rsidRDefault="00BC7B0C">
      <w:pPr>
        <w:suppressAutoHyphens w:val="0"/>
        <w:rPr>
          <w:b/>
          <w:color w:val="0000FF"/>
        </w:rPr>
      </w:pPr>
    </w:p>
    <w:p w14:paraId="44E3E8C9" w14:textId="7BB9C1CF" w:rsidR="00BC7B0C" w:rsidRDefault="00BC7B0C">
      <w:pPr>
        <w:suppressAutoHyphens w:val="0"/>
        <w:rPr>
          <w:b/>
          <w:color w:val="0000FF"/>
        </w:rPr>
      </w:pPr>
      <w:r w:rsidRPr="00BC7B0C">
        <w:rPr>
          <w:b/>
          <w:noProof/>
          <w:color w:val="0000FF"/>
          <w:lang w:eastAsia="ru-RU"/>
        </w:rPr>
        <w:lastRenderedPageBreak/>
        <w:drawing>
          <wp:inline distT="0" distB="0" distL="0" distR="0" wp14:anchorId="30B0DCE3" wp14:editId="7B8D3C7C">
            <wp:extent cx="6570345" cy="9292818"/>
            <wp:effectExtent l="0" t="0" r="1905" b="3810"/>
            <wp:docPr id="21" name="Рисунок 21" descr="Z:\__УРЗП\04. Конкурентные процедуры\АУКЦИОНЫ\2019 год\Рошаль\Земля\Аренда\АЗ-РОШ_19-1514\Документы\03.10.2019_вх-11946_2019_Артюхин_А.В.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ошаль\Земля\Аренда\АЗ-РОШ_19-1514\Документы\03.10.2019_вх-11946_2019_Артюхин_А.В._Неплюева_И.А._Страница_3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C04BB7A" w14:textId="4FD42E30" w:rsidR="00BC7B0C" w:rsidRDefault="00BC7B0C">
      <w:pPr>
        <w:suppressAutoHyphens w:val="0"/>
        <w:rPr>
          <w:b/>
          <w:color w:val="0000FF"/>
        </w:rPr>
      </w:pPr>
    </w:p>
    <w:p w14:paraId="19FCD6EF" w14:textId="76825C5E" w:rsidR="00BC7B0C" w:rsidRDefault="00BC7B0C">
      <w:pPr>
        <w:suppressAutoHyphens w:val="0"/>
        <w:rPr>
          <w:b/>
          <w:color w:val="0000FF"/>
        </w:rPr>
      </w:pPr>
      <w:r w:rsidRPr="00BC7B0C">
        <w:rPr>
          <w:b/>
          <w:noProof/>
          <w:color w:val="0000FF"/>
          <w:lang w:eastAsia="ru-RU"/>
        </w:rPr>
        <w:lastRenderedPageBreak/>
        <w:drawing>
          <wp:inline distT="0" distB="0" distL="0" distR="0" wp14:anchorId="1CBD800B" wp14:editId="369F0976">
            <wp:extent cx="6570345" cy="9292818"/>
            <wp:effectExtent l="0" t="0" r="1905" b="3810"/>
            <wp:docPr id="22" name="Рисунок 22" descr="Z:\__УРЗП\04. Конкурентные процедуры\АУКЦИОНЫ\2019 год\Рошаль\Земля\Аренда\АЗ-РОШ_19-1514\Документы\03.10.2019_вх-11946_2019_Артюхин_А.В.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ошаль\Земля\Аренда\АЗ-РОШ_19-1514\Документы\03.10.2019_вх-11946_2019_Артюхин_А.В._Неплюева_И.А._Страница_3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1986B7E" w14:textId="77777777" w:rsidR="00BC7B0C" w:rsidRDefault="00BC7B0C">
      <w:pPr>
        <w:suppressAutoHyphens w:val="0"/>
        <w:rPr>
          <w:b/>
          <w:color w:val="0000FF"/>
        </w:rPr>
      </w:pPr>
    </w:p>
    <w:p w14:paraId="0C363093" w14:textId="572DA3E0" w:rsidR="00BC7B0C" w:rsidRDefault="00BC7B0C">
      <w:pPr>
        <w:suppressAutoHyphens w:val="0"/>
        <w:rPr>
          <w:b/>
          <w:color w:val="0000FF"/>
        </w:rPr>
      </w:pPr>
      <w:r w:rsidRPr="00BC7B0C">
        <w:rPr>
          <w:b/>
          <w:noProof/>
          <w:color w:val="0000FF"/>
          <w:lang w:eastAsia="ru-RU"/>
        </w:rPr>
        <w:lastRenderedPageBreak/>
        <w:drawing>
          <wp:inline distT="0" distB="0" distL="0" distR="0" wp14:anchorId="6FE9AE1C" wp14:editId="67A39C50">
            <wp:extent cx="6570345" cy="9292818"/>
            <wp:effectExtent l="0" t="0" r="1905" b="3810"/>
            <wp:docPr id="23" name="Рисунок 23" descr="Z:\__УРЗП\04. Конкурентные процедуры\АУКЦИОНЫ\2019 год\Рошаль\Земля\Аренда\АЗ-РОШ_19-1514\Документы\03.10.2019_вх-11946_2019_Артюхин_А.В.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ошаль\Земля\Аренда\АЗ-РОШ_19-1514\Документы\03.10.2019_вх-11946_2019_Артюхин_А.В._Неплюева_И.А._Страница_3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D39B354" w14:textId="77777777" w:rsidR="00BC7B0C" w:rsidRDefault="00BC7B0C">
      <w:pPr>
        <w:suppressAutoHyphens w:val="0"/>
        <w:rPr>
          <w:b/>
          <w:color w:val="0000FF"/>
        </w:rPr>
      </w:pPr>
    </w:p>
    <w:p w14:paraId="0FA86837" w14:textId="66EC307E" w:rsidR="00BC7B0C" w:rsidRDefault="00BC7B0C">
      <w:pPr>
        <w:suppressAutoHyphens w:val="0"/>
        <w:rPr>
          <w:b/>
          <w:color w:val="0000FF"/>
        </w:rPr>
      </w:pPr>
      <w:r w:rsidRPr="00BC7B0C">
        <w:rPr>
          <w:b/>
          <w:noProof/>
          <w:color w:val="0000FF"/>
          <w:lang w:eastAsia="ru-RU"/>
        </w:rPr>
        <w:lastRenderedPageBreak/>
        <w:drawing>
          <wp:inline distT="0" distB="0" distL="0" distR="0" wp14:anchorId="28419CF0" wp14:editId="39EA7CEE">
            <wp:extent cx="6570345" cy="9292818"/>
            <wp:effectExtent l="0" t="0" r="1905" b="3810"/>
            <wp:docPr id="24" name="Рисунок 24" descr="Z:\__УРЗП\04. Конкурентные процедуры\АУКЦИОНЫ\2019 год\Рошаль\Земля\Аренда\АЗ-РОШ_19-1514\Документы\03.10.2019_вх-11946_2019_Артюхин_А.В.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ошаль\Земля\Аренда\АЗ-РОШ_19-1514\Документы\03.10.2019_вх-11946_2019_Артюхин_А.В._Неплюева_И.А._Страница_3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2FE91AF" w14:textId="77777777" w:rsidR="00BC7B0C" w:rsidRDefault="00BC7B0C">
      <w:pPr>
        <w:suppressAutoHyphens w:val="0"/>
        <w:rPr>
          <w:b/>
          <w:color w:val="0000FF"/>
        </w:rPr>
      </w:pPr>
    </w:p>
    <w:p w14:paraId="596AA671" w14:textId="01709617" w:rsidR="00BC7B0C" w:rsidRDefault="00BC7B0C">
      <w:pPr>
        <w:suppressAutoHyphens w:val="0"/>
        <w:rPr>
          <w:b/>
          <w:color w:val="0000FF"/>
        </w:rPr>
      </w:pPr>
      <w:r w:rsidRPr="00BC7B0C">
        <w:rPr>
          <w:b/>
          <w:noProof/>
          <w:color w:val="0000FF"/>
          <w:lang w:eastAsia="ru-RU"/>
        </w:rPr>
        <w:lastRenderedPageBreak/>
        <w:drawing>
          <wp:inline distT="0" distB="0" distL="0" distR="0" wp14:anchorId="5C89ABB3" wp14:editId="636EF414">
            <wp:extent cx="6570345" cy="9292818"/>
            <wp:effectExtent l="0" t="0" r="1905" b="3810"/>
            <wp:docPr id="25" name="Рисунок 25" descr="Z:\__УРЗП\04. Конкурентные процедуры\АУКЦИОНЫ\2019 год\Рошаль\Земля\Аренда\АЗ-РОШ_19-1514\Документы\03.10.2019_вх-11946_2019_Артюхин_А.В.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ошаль\Земля\Аренда\АЗ-РОШ_19-1514\Документы\03.10.2019_вх-11946_2019_Артюхин_А.В._Неплюева_И.А._Страница_3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628C2FD" w14:textId="77777777" w:rsidR="00BC7B0C" w:rsidRDefault="00BC7B0C">
      <w:pPr>
        <w:suppressAutoHyphens w:val="0"/>
        <w:rPr>
          <w:b/>
          <w:color w:val="0000FF"/>
        </w:rPr>
      </w:pPr>
    </w:p>
    <w:p w14:paraId="5F422BA5" w14:textId="25CEFD1C" w:rsidR="00BC7B0C" w:rsidRDefault="00BC7B0C">
      <w:pPr>
        <w:suppressAutoHyphens w:val="0"/>
        <w:rPr>
          <w:b/>
          <w:color w:val="0000FF"/>
        </w:rPr>
      </w:pPr>
      <w:r w:rsidRPr="00BC7B0C">
        <w:rPr>
          <w:b/>
          <w:noProof/>
          <w:color w:val="0000FF"/>
          <w:lang w:eastAsia="ru-RU"/>
        </w:rPr>
        <w:lastRenderedPageBreak/>
        <w:drawing>
          <wp:inline distT="0" distB="0" distL="0" distR="0" wp14:anchorId="0E97CF17" wp14:editId="25CF209B">
            <wp:extent cx="6570345" cy="9292818"/>
            <wp:effectExtent l="0" t="0" r="1905" b="3810"/>
            <wp:docPr id="26" name="Рисунок 26" descr="Z:\__УРЗП\04. Конкурентные процедуры\АУКЦИОНЫ\2019 год\Рошаль\Земля\Аренда\АЗ-РОШ_19-1514\Документы\03.10.2019_вх-11946_2019_Артюхин_А.В.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ошаль\Земля\Аренда\АЗ-РОШ_19-1514\Документы\03.10.2019_вх-11946_2019_Артюхин_А.В._Неплюева_И.А._Страница_3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F36B598" w14:textId="1E24D042" w:rsidR="00BC7B0C" w:rsidRDefault="00BC7B0C">
      <w:pPr>
        <w:suppressAutoHyphens w:val="0"/>
        <w:rPr>
          <w:b/>
          <w:color w:val="0000FF"/>
        </w:rPr>
      </w:pPr>
      <w:r w:rsidRPr="00BC7B0C">
        <w:rPr>
          <w:b/>
          <w:noProof/>
          <w:color w:val="0000FF"/>
          <w:lang w:eastAsia="ru-RU"/>
        </w:rPr>
        <w:lastRenderedPageBreak/>
        <w:drawing>
          <wp:inline distT="0" distB="0" distL="0" distR="0" wp14:anchorId="0330443C" wp14:editId="3007A76E">
            <wp:extent cx="6570345" cy="9292818"/>
            <wp:effectExtent l="0" t="0" r="1905" b="3810"/>
            <wp:docPr id="27" name="Рисунок 27" descr="Z:\__УРЗП\04. Конкурентные процедуры\АУКЦИОНЫ\2019 год\Рошаль\Земля\Аренда\АЗ-РОШ_19-1514\Документы\03.10.2019_вх-11946_2019_Артюхин_А.В.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ошаль\Земля\Аренда\АЗ-РОШ_19-1514\Документы\03.10.2019_вх-11946_2019_Артюхин_А.В._Неплюева_И.А._Страница_3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8BD31E7" w14:textId="1D0A12F1" w:rsidR="00BC7B0C" w:rsidRDefault="00BC7B0C">
      <w:pPr>
        <w:suppressAutoHyphens w:val="0"/>
        <w:rPr>
          <w:b/>
          <w:color w:val="0000FF"/>
        </w:rPr>
      </w:pPr>
      <w:r w:rsidRPr="00BC7B0C">
        <w:rPr>
          <w:b/>
          <w:noProof/>
          <w:color w:val="0000FF"/>
          <w:lang w:eastAsia="ru-RU"/>
        </w:rPr>
        <w:lastRenderedPageBreak/>
        <w:drawing>
          <wp:inline distT="0" distB="0" distL="0" distR="0" wp14:anchorId="25AA701A" wp14:editId="187AF931">
            <wp:extent cx="6570345" cy="9292818"/>
            <wp:effectExtent l="0" t="0" r="1905" b="3810"/>
            <wp:docPr id="28" name="Рисунок 28" descr="Z:\__УРЗП\04. Конкурентные процедуры\АУКЦИОНЫ\2019 год\Рошаль\Земля\Аренда\АЗ-РОШ_19-1514\Документы\03.10.2019_вх-11946_2019_Артюхин_А.В.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ошаль\Земля\Аренда\АЗ-РОШ_19-1514\Документы\03.10.2019_вх-11946_2019_Артюхин_А.В._Неплюева_И.А._Страница_3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5D63D9B" w14:textId="1042A75E" w:rsidR="00BC7B0C" w:rsidRDefault="00BC7B0C">
      <w:pPr>
        <w:suppressAutoHyphens w:val="0"/>
        <w:rPr>
          <w:b/>
          <w:color w:val="0000FF"/>
        </w:rPr>
      </w:pPr>
      <w:r w:rsidRPr="00BC7B0C">
        <w:rPr>
          <w:b/>
          <w:noProof/>
          <w:color w:val="0000FF"/>
          <w:lang w:eastAsia="ru-RU"/>
        </w:rPr>
        <w:lastRenderedPageBreak/>
        <w:drawing>
          <wp:inline distT="0" distB="0" distL="0" distR="0" wp14:anchorId="07D0A2C7" wp14:editId="4FECF021">
            <wp:extent cx="6570345" cy="9292818"/>
            <wp:effectExtent l="0" t="0" r="1905" b="3810"/>
            <wp:docPr id="29" name="Рисунок 29" descr="Z:\__УРЗП\04. Конкурентные процедуры\АУКЦИОНЫ\2019 год\Рошаль\Земля\Аренда\АЗ-РОШ_19-1514\Документы\03.10.2019_вх-11946_2019_Артюхин_А.В.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ошаль\Земля\Аренда\АЗ-РОШ_19-1514\Документы\03.10.2019_вх-11946_2019_Артюхин_А.В._Неплюева_И.А._Страница_3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A557CF7" w14:textId="36DC2520" w:rsidR="00BC7B0C" w:rsidRDefault="00BC7B0C">
      <w:pPr>
        <w:suppressAutoHyphens w:val="0"/>
        <w:rPr>
          <w:b/>
          <w:color w:val="0000FF"/>
        </w:rPr>
      </w:pPr>
    </w:p>
    <w:p w14:paraId="368911AB" w14:textId="39BDABC8" w:rsidR="00BC7B0C" w:rsidRDefault="00BC7B0C">
      <w:pPr>
        <w:suppressAutoHyphens w:val="0"/>
        <w:rPr>
          <w:b/>
          <w:color w:val="0000FF"/>
        </w:rPr>
      </w:pPr>
      <w:r w:rsidRPr="00BC7B0C">
        <w:rPr>
          <w:b/>
          <w:noProof/>
          <w:color w:val="0000FF"/>
          <w:lang w:eastAsia="ru-RU"/>
        </w:rPr>
        <w:lastRenderedPageBreak/>
        <w:drawing>
          <wp:inline distT="0" distB="0" distL="0" distR="0" wp14:anchorId="37697E8D" wp14:editId="2A3D6555">
            <wp:extent cx="6570345" cy="9292818"/>
            <wp:effectExtent l="0" t="0" r="1905" b="3810"/>
            <wp:docPr id="30" name="Рисунок 30" descr="Z:\__УРЗП\04. Конкурентные процедуры\АУКЦИОНЫ\2019 год\Рошаль\Земля\Аренда\АЗ-РОШ_19-1514\Документы\03.10.2019_вх-11946_2019_Артюхин_А.В.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ошаль\Земля\Аренда\АЗ-РОШ_19-1514\Документы\03.10.2019_вх-11946_2019_Артюхин_А.В._Неплюева_И.А._Страница_3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3CC0ED4" w14:textId="76F8E8F4" w:rsidR="00BC7B0C" w:rsidRDefault="00BC7B0C">
      <w:pPr>
        <w:suppressAutoHyphens w:val="0"/>
        <w:rPr>
          <w:b/>
          <w:color w:val="0000FF"/>
        </w:rPr>
      </w:pPr>
    </w:p>
    <w:permEnd w:id="1733499641"/>
    <w:p w14:paraId="60979433" w14:textId="4A2DEF4D"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719F0A51" w:rsidR="003B3264" w:rsidRDefault="00BC7B0C" w:rsidP="00BC7B0C">
      <w:permStart w:id="1620328227" w:edGrp="everyone"/>
      <w:r w:rsidRPr="00BC7B0C">
        <w:rPr>
          <w:noProof/>
          <w:lang w:eastAsia="ru-RU"/>
        </w:rPr>
        <w:drawing>
          <wp:inline distT="0" distB="0" distL="0" distR="0" wp14:anchorId="7F66D361" wp14:editId="126690E9">
            <wp:extent cx="6570345" cy="9292818"/>
            <wp:effectExtent l="0" t="0" r="1905" b="3810"/>
            <wp:docPr id="37" name="Рисунок 37" descr="Z:\__УРЗП\04. Конкурентные процедуры\АУКЦИОНЫ\2019 год\Рошаль\Земля\Аренда\АЗ-РОШ_19-1514\Документы\03.10.2019_вх-11946_2019_Артюхин_А.В.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ошаль\Земля\Аренда\АЗ-РОШ_19-1514\Документы\03.10.2019_вх-11946_2019_Артюхин_А.В._Неплюева_И.А._Страница_4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5A4DD84" w14:textId="6C0ACF62" w:rsidR="00BC7B0C" w:rsidRDefault="00BC7B0C" w:rsidP="00BC7B0C">
      <w:r w:rsidRPr="00BC7B0C">
        <w:rPr>
          <w:noProof/>
          <w:lang w:eastAsia="ru-RU"/>
        </w:rPr>
        <w:lastRenderedPageBreak/>
        <w:drawing>
          <wp:inline distT="0" distB="0" distL="0" distR="0" wp14:anchorId="5D25BBD3" wp14:editId="63CE10EC">
            <wp:extent cx="6570345" cy="9292818"/>
            <wp:effectExtent l="0" t="0" r="1905" b="3810"/>
            <wp:docPr id="38" name="Рисунок 38" descr="Z:\__УРЗП\04. Конкурентные процедуры\АУКЦИОНЫ\2019 год\Рошаль\Земля\Аренда\АЗ-РОШ_19-1514\Документы\03.10.2019_вх-11946_2019_Артюхин_А.В._Неплюева_И.А.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ошаль\Земля\Аренда\АЗ-РОШ_19-1514\Документы\03.10.2019_вх-11946_2019_Артюхин_А.В._Неплюева_И.А._Страница_5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BD8FD08" w14:textId="5D0720AC" w:rsidR="00BC7B0C" w:rsidRDefault="00BC7B0C" w:rsidP="00BC7B0C"/>
    <w:p w14:paraId="0EF25FD8" w14:textId="069F6571" w:rsidR="00BC7B0C" w:rsidRDefault="00BC7B0C" w:rsidP="00BC7B0C"/>
    <w:p w14:paraId="2C0351F4" w14:textId="07AF7CB0" w:rsidR="00BC7B0C" w:rsidRDefault="00BC7B0C" w:rsidP="00BC7B0C">
      <w:r w:rsidRPr="00BC7B0C">
        <w:rPr>
          <w:noProof/>
          <w:lang w:eastAsia="ru-RU"/>
        </w:rPr>
        <w:lastRenderedPageBreak/>
        <w:drawing>
          <wp:inline distT="0" distB="0" distL="0" distR="0" wp14:anchorId="2671EE8C" wp14:editId="5909EA08">
            <wp:extent cx="6570345" cy="9292818"/>
            <wp:effectExtent l="0" t="0" r="1905" b="3810"/>
            <wp:docPr id="14" name="Рисунок 14" descr="Z:\__УРЗП\04. Конкурентные процедуры\АУКЦИОНЫ\2019 год\Рошаль\Земля\Аренда\АЗ-РОШ_19-1514\Документы\03.10.2019_вх-11946_2019_Артюхин_А.В.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ошаль\Земля\Аренда\АЗ-РОШ_19-1514\Документы\03.10.2019_вх-11946_2019_Артюхин_А.В._Неплюева_И.А._Страница_1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1FF76C3" w14:textId="67EC7EDB" w:rsidR="00BC7B0C" w:rsidRDefault="00BC7B0C" w:rsidP="00BC7B0C"/>
    <w:p w14:paraId="76CB88B3" w14:textId="39AB34D5" w:rsidR="00BC7B0C" w:rsidRDefault="00BC7B0C" w:rsidP="00BC7B0C">
      <w:r w:rsidRPr="00BC7B0C">
        <w:rPr>
          <w:noProof/>
          <w:lang w:eastAsia="ru-RU"/>
        </w:rPr>
        <w:lastRenderedPageBreak/>
        <w:drawing>
          <wp:inline distT="0" distB="0" distL="0" distR="0" wp14:anchorId="3DAA8AA8" wp14:editId="1DEEF4D4">
            <wp:extent cx="6570345" cy="9292818"/>
            <wp:effectExtent l="0" t="0" r="1905" b="3810"/>
            <wp:docPr id="15" name="Рисунок 15" descr="Z:\__УРЗП\04. Конкурентные процедуры\АУКЦИОНЫ\2019 год\Рошаль\Земля\Аренда\АЗ-РОШ_19-1514\Документы\03.10.2019_вх-11946_2019_Артюхин_А.В.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ошаль\Земля\Аренда\АЗ-РОШ_19-1514\Документы\03.10.2019_вх-11946_2019_Артюхин_А.В._Неплюева_И.А._Страница_1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1BF7BCF" w14:textId="76CE6A15" w:rsidR="00BC7B0C" w:rsidRDefault="00BC7B0C" w:rsidP="00BC7B0C"/>
    <w:p w14:paraId="67C892ED" w14:textId="18F4C0AD" w:rsidR="00BC7B0C" w:rsidRDefault="00EB6C24" w:rsidP="00BC7B0C">
      <w:r w:rsidRPr="00EB6C24">
        <w:rPr>
          <w:noProof/>
          <w:lang w:eastAsia="ru-RU"/>
        </w:rPr>
        <w:lastRenderedPageBreak/>
        <w:drawing>
          <wp:inline distT="0" distB="0" distL="0" distR="0" wp14:anchorId="630CD3E5" wp14:editId="33CC3CAB">
            <wp:extent cx="6570345" cy="9292818"/>
            <wp:effectExtent l="0" t="0" r="1905" b="3810"/>
            <wp:docPr id="41" name="Рисунок 41" descr="Z:\__УРЗП\04. Конкурентные процедуры\АУКЦИОНЫ\2019 год\Рошаль\Земля\Аренда\АЗ-РОШ_19-1514\Документы\08.10.2019_вх-12201_2019_Артюхин_А.В._Неплюева_И.А.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ошаль\Земля\Аренда\АЗ-РОШ_19-1514\Документы\08.10.2019_вх-12201_2019_Артюхин_А.В._Неплюева_И.А._Страница_0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E4A4F1D" w14:textId="59B12ACF" w:rsidR="00BC7B0C" w:rsidRDefault="00BC7B0C" w:rsidP="00BC7B0C"/>
    <w:p w14:paraId="7CC42D8C" w14:textId="0EF0FB6A" w:rsidR="00BC7B0C" w:rsidRDefault="00EB6C24" w:rsidP="00BC7B0C">
      <w:r w:rsidRPr="00EB6C24">
        <w:rPr>
          <w:noProof/>
          <w:lang w:eastAsia="ru-RU"/>
        </w:rPr>
        <w:lastRenderedPageBreak/>
        <w:drawing>
          <wp:inline distT="0" distB="0" distL="0" distR="0" wp14:anchorId="6601CB05" wp14:editId="0C1D21F2">
            <wp:extent cx="6570345" cy="9292818"/>
            <wp:effectExtent l="0" t="0" r="1905" b="3810"/>
            <wp:docPr id="42" name="Рисунок 42" descr="Z:\__УРЗП\04. Конкурентные процедуры\АУКЦИОНЫ\2019 год\Рошаль\Земля\Аренда\АЗ-РОШ_19-1514\Документы\08.10.2019_вх-12201_2019_Артюхин_А.В._Неплюева_И.А.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ошаль\Земля\Аренда\АЗ-РОШ_19-1514\Документы\08.10.2019_вх-12201_2019_Артюхин_А.В._Неплюева_И.А._Страница_1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9F66E70" w14:textId="0C37F1E8" w:rsidR="00BC7B0C" w:rsidRDefault="00BC7B0C" w:rsidP="00BC7B0C"/>
    <w:p w14:paraId="59480F2C" w14:textId="6EE96282" w:rsidR="00BC7B0C" w:rsidRDefault="00EB6C24" w:rsidP="00BC7B0C">
      <w:r w:rsidRPr="00EB6C24">
        <w:rPr>
          <w:noProof/>
          <w:lang w:eastAsia="ru-RU"/>
        </w:rPr>
        <w:lastRenderedPageBreak/>
        <w:drawing>
          <wp:inline distT="0" distB="0" distL="0" distR="0" wp14:anchorId="3C8D9D43" wp14:editId="5ADB69F7">
            <wp:extent cx="6570345" cy="9292818"/>
            <wp:effectExtent l="0" t="0" r="1905" b="3810"/>
            <wp:docPr id="43" name="Рисунок 43" descr="Z:\__УРЗП\04. Конкурентные процедуры\АУКЦИОНЫ\2019 год\Рошаль\Земля\Аренда\АЗ-РОШ_19-1514\Документы\08.10.2019_вх-12201_2019_Артюхин_А.В._Неплюева_И.А.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ошаль\Земля\Аренда\АЗ-РОШ_19-1514\Документы\08.10.2019_вх-12201_2019_Артюхин_А.В._Неплюева_И.А._Страница_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236968E" w14:textId="441B84B7" w:rsidR="00BC7B0C" w:rsidRDefault="00BC7B0C" w:rsidP="00BC7B0C"/>
    <w:p w14:paraId="6EBF3BE4" w14:textId="6A26B65A" w:rsidR="00BC7B0C" w:rsidRDefault="00EB6C24" w:rsidP="00BC7B0C">
      <w:r w:rsidRPr="00EB6C24">
        <w:rPr>
          <w:noProof/>
          <w:lang w:eastAsia="ru-RU"/>
        </w:rPr>
        <w:lastRenderedPageBreak/>
        <w:drawing>
          <wp:inline distT="0" distB="0" distL="0" distR="0" wp14:anchorId="38BE5F8E" wp14:editId="1254CCB1">
            <wp:extent cx="6570345" cy="9292818"/>
            <wp:effectExtent l="0" t="0" r="1905" b="3810"/>
            <wp:docPr id="44" name="Рисунок 44" descr="Z:\__УРЗП\04. Конкурентные процедуры\АУКЦИОНЫ\2019 год\Рошаль\Земля\Аренда\АЗ-РОШ_19-1514\Документы\08.10.2019_вх-12201_2019_Артюхин_А.В._Неплюева_И.А.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ошаль\Земля\Аренда\АЗ-РОШ_19-1514\Документы\08.10.2019_вх-12201_2019_Артюхин_А.В._Неплюева_И.А._Страница_1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8BFBACA" w14:textId="311E899A" w:rsidR="00BC7B0C" w:rsidRDefault="00BC7B0C" w:rsidP="00BC7B0C"/>
    <w:p w14:paraId="7B919DCD" w14:textId="2B31E896" w:rsidR="00BC7B0C" w:rsidRDefault="00EB6C24" w:rsidP="00BC7B0C">
      <w:r w:rsidRPr="00EB6C24">
        <w:rPr>
          <w:noProof/>
          <w:lang w:eastAsia="ru-RU"/>
        </w:rPr>
        <w:lastRenderedPageBreak/>
        <w:drawing>
          <wp:inline distT="0" distB="0" distL="0" distR="0" wp14:anchorId="45B6B570" wp14:editId="61019BD0">
            <wp:extent cx="6570345" cy="9292818"/>
            <wp:effectExtent l="0" t="0" r="1905" b="3810"/>
            <wp:docPr id="45" name="Рисунок 45" descr="Z:\__УРЗП\04. Конкурентные процедуры\АУКЦИОНЫ\2019 год\Рошаль\Земля\Аренда\АЗ-РОШ_19-1514\Документы\08.10.2019_вх-12201_2019_Артюхин_А.В._Неплюева_И.А.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__УРЗП\04. Конкурентные процедуры\АУКЦИОНЫ\2019 год\Рошаль\Земля\Аренда\АЗ-РОШ_19-1514\Документы\08.10.2019_вх-12201_2019_Артюхин_А.В._Неплюева_И.А._Страница_1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810F4C8" w14:textId="0BC79DD7" w:rsidR="00BC7B0C" w:rsidRDefault="00BC7B0C" w:rsidP="00BC7B0C"/>
    <w:p w14:paraId="03FF090A" w14:textId="659FCDED" w:rsidR="00BC7B0C" w:rsidRDefault="00EB6C24" w:rsidP="00BC7B0C">
      <w:r w:rsidRPr="00EB6C24">
        <w:rPr>
          <w:noProof/>
          <w:lang w:eastAsia="ru-RU"/>
        </w:rPr>
        <w:lastRenderedPageBreak/>
        <w:drawing>
          <wp:inline distT="0" distB="0" distL="0" distR="0" wp14:anchorId="07DF7AD4" wp14:editId="58B40F8F">
            <wp:extent cx="6570345" cy="9292818"/>
            <wp:effectExtent l="0" t="0" r="1905" b="3810"/>
            <wp:docPr id="46" name="Рисунок 46" descr="Z:\__УРЗП\04. Конкурентные процедуры\АУКЦИОНЫ\2019 год\Рошаль\Земля\Аренда\АЗ-РОШ_19-1514\Документы\08.10.2019_вх-12201_2019_Артюхин_А.В._Неплюева_И.А.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__УРЗП\04. Конкурентные процедуры\АУКЦИОНЫ\2019 год\Рошаль\Земля\Аренда\АЗ-РОШ_19-1514\Документы\08.10.2019_вх-12201_2019_Артюхин_А.В._Неплюева_И.А._Страница_1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40B8050" w14:textId="636380EB" w:rsidR="00BC7B0C" w:rsidRDefault="00BC7B0C" w:rsidP="00BC7B0C"/>
    <w:p w14:paraId="48B7BBF0" w14:textId="5FABDEBF" w:rsidR="00BC7B0C" w:rsidRPr="00BC7B0C" w:rsidRDefault="00EB6C24" w:rsidP="00BC7B0C">
      <w:r w:rsidRPr="00EB6C24">
        <w:rPr>
          <w:noProof/>
          <w:lang w:eastAsia="ru-RU"/>
        </w:rPr>
        <w:lastRenderedPageBreak/>
        <w:drawing>
          <wp:inline distT="0" distB="0" distL="0" distR="0" wp14:anchorId="197858C5" wp14:editId="49110432">
            <wp:extent cx="6570345" cy="9292818"/>
            <wp:effectExtent l="0" t="0" r="1905" b="3810"/>
            <wp:docPr id="47" name="Рисунок 47" descr="Z:\__УРЗП\04. Конкурентные процедуры\АУКЦИОНЫ\2019 год\Рошаль\Земля\Аренда\АЗ-РОШ_19-1514\Документы\08.10.2019_вх-12201_2019_Артюхин_А.В.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__УРЗП\04. Конкурентные процедуры\АУКЦИОНЫ\2019 год\Рошаль\Земля\Аренда\АЗ-РОШ_19-1514\Документы\08.10.2019_вх-12201_2019_Артюхин_А.В._Неплюева_И.А._Страница_1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006FE27F"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C21C7F">
        <w:rPr>
          <w:rStyle w:val="ab"/>
          <w:sz w:val="19"/>
          <w:szCs w:val="19"/>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0C57833" w14:textId="77777777" w:rsidR="0047141B" w:rsidRDefault="0047141B" w:rsidP="0047141B">
            <w:pPr>
              <w:rPr>
                <w:sz w:val="18"/>
                <w:szCs w:val="18"/>
              </w:rPr>
            </w:pPr>
            <w:r>
              <w:rPr>
                <w:sz w:val="18"/>
                <w:szCs w:val="18"/>
              </w:rPr>
              <w:t>Адрес места жительства (по паспорту)….………………………………………………………………………………………</w:t>
            </w:r>
          </w:p>
          <w:p w14:paraId="22A11D1D" w14:textId="77777777" w:rsidR="0047141B" w:rsidRDefault="0047141B" w:rsidP="0047141B">
            <w:pPr>
              <w:rPr>
                <w:sz w:val="18"/>
                <w:szCs w:val="18"/>
              </w:rPr>
            </w:pPr>
            <w:r>
              <w:rPr>
                <w:sz w:val="18"/>
                <w:szCs w:val="18"/>
              </w:rPr>
              <w:t>Почтовый адрес для направления корреспонденции………………………...…………………………………………………</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DDBB54B" w14:textId="77777777" w:rsidR="0047141B" w:rsidRDefault="0047141B" w:rsidP="0047141B">
            <w:pPr>
              <w:rPr>
                <w:sz w:val="18"/>
                <w:szCs w:val="18"/>
              </w:rPr>
            </w:pPr>
            <w:r>
              <w:rPr>
                <w:sz w:val="18"/>
                <w:szCs w:val="18"/>
              </w:rPr>
              <w:t>Почтовый адрес для направления корреспонденции………………………...…………………………………………………</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1C46FF62" w14:textId="77777777" w:rsidR="0047141B" w:rsidRDefault="0047141B" w:rsidP="0047141B">
            <w:pPr>
              <w:rPr>
                <w:sz w:val="18"/>
                <w:szCs w:val="18"/>
              </w:rPr>
            </w:pPr>
            <w:r>
              <w:rPr>
                <w:sz w:val="18"/>
                <w:szCs w:val="18"/>
              </w:rPr>
              <w:t>Адрес места жительства (по паспорту)….………………………………………………………………………………………</w:t>
            </w:r>
          </w:p>
          <w:p w14:paraId="6AC0063A" w14:textId="77777777" w:rsidR="0047141B" w:rsidRDefault="0047141B" w:rsidP="0047141B">
            <w:pPr>
              <w:rPr>
                <w:sz w:val="18"/>
                <w:szCs w:val="18"/>
              </w:rPr>
            </w:pPr>
            <w:r>
              <w:rPr>
                <w:sz w:val="18"/>
                <w:szCs w:val="18"/>
              </w:rPr>
              <w:t>Почтовый адрес для направления корреспонденции………………………...…………………………………………………</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658BA9B3" w:rsidR="00602CCD" w:rsidRDefault="00C21C7F" w:rsidP="00694C43">
      <w:pPr>
        <w:ind w:hanging="142"/>
        <w:jc w:val="both"/>
        <w:rPr>
          <w:sz w:val="18"/>
          <w:szCs w:val="18"/>
        </w:rPr>
      </w:pPr>
      <w:r>
        <w:rPr>
          <w:sz w:val="18"/>
          <w:szCs w:val="18"/>
        </w:rPr>
        <w:t>1. </w:t>
      </w:r>
      <w:r w:rsidR="00602CCD" w:rsidRPr="00AC4ECB">
        <w:rPr>
          <w:sz w:val="18"/>
          <w:szCs w:val="18"/>
        </w:rPr>
        <w:t>Заявитель обязуется:</w:t>
      </w:r>
    </w:p>
    <w:p w14:paraId="0DF7E11D" w14:textId="6A4FEB16" w:rsidR="00602CCD" w:rsidRPr="00AC4ECB" w:rsidRDefault="00C21C7F" w:rsidP="00694C43">
      <w:pPr>
        <w:ind w:hanging="142"/>
        <w:jc w:val="both"/>
        <w:rPr>
          <w:sz w:val="18"/>
          <w:szCs w:val="18"/>
        </w:rPr>
      </w:pPr>
      <w:r>
        <w:rPr>
          <w:sz w:val="18"/>
          <w:szCs w:val="18"/>
        </w:rPr>
        <w:t>1.1. </w:t>
      </w:r>
      <w:r w:rsidR="00602CCD" w:rsidRPr="00AC4ECB">
        <w:rPr>
          <w:sz w:val="18"/>
          <w:szCs w:val="18"/>
        </w:rPr>
        <w:t>Соблюдать условия и порядок проведения аукциона, содержащиеся в Извещении о проведении аукциона.</w:t>
      </w:r>
    </w:p>
    <w:p w14:paraId="7983DD50" w14:textId="7D2973C7" w:rsidR="00602CCD" w:rsidRPr="00AC4ECB" w:rsidRDefault="00C21C7F" w:rsidP="00694C43">
      <w:pPr>
        <w:ind w:hanging="142"/>
        <w:jc w:val="both"/>
        <w:rPr>
          <w:sz w:val="18"/>
          <w:szCs w:val="18"/>
        </w:rPr>
      </w:pPr>
      <w:r>
        <w:rPr>
          <w:sz w:val="18"/>
          <w:szCs w:val="18"/>
        </w:rPr>
        <w:t>1.2. </w:t>
      </w:r>
      <w:r w:rsidR="00C01975"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06FE5BBC" w:rsidR="00602CCD" w:rsidRPr="00AC4ECB" w:rsidRDefault="00C21C7F" w:rsidP="00694C43">
      <w:pPr>
        <w:ind w:hanging="142"/>
        <w:jc w:val="both"/>
        <w:rPr>
          <w:sz w:val="18"/>
          <w:szCs w:val="18"/>
        </w:rPr>
      </w:pPr>
      <w:r>
        <w:rPr>
          <w:sz w:val="18"/>
          <w:szCs w:val="18"/>
        </w:rPr>
        <w:t>1.3. </w:t>
      </w:r>
      <w:r w:rsidR="00602CCD" w:rsidRPr="00AC4ECB">
        <w:rPr>
          <w:sz w:val="18"/>
          <w:szCs w:val="18"/>
        </w:rPr>
        <w:t xml:space="preserve">Использовать </w:t>
      </w:r>
      <w:r w:rsidR="002F676C" w:rsidRPr="00AC4ECB">
        <w:rPr>
          <w:sz w:val="18"/>
          <w:szCs w:val="18"/>
        </w:rPr>
        <w:t>земельный участок</w:t>
      </w:r>
      <w:r w:rsidR="00602CCD" w:rsidRPr="00AC4ECB">
        <w:rPr>
          <w:sz w:val="18"/>
          <w:szCs w:val="18"/>
        </w:rPr>
        <w:t xml:space="preserve"> в соответствии с</w:t>
      </w:r>
      <w:r w:rsidR="002F676C" w:rsidRPr="00AC4ECB">
        <w:rPr>
          <w:sz w:val="18"/>
          <w:szCs w:val="18"/>
        </w:rPr>
        <w:t xml:space="preserve"> видом разрешенного использования</w:t>
      </w:r>
      <w:r w:rsidR="00602CCD"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2A20B413" w:rsidR="00602CCD" w:rsidRPr="00AC4ECB" w:rsidRDefault="00C21C7F" w:rsidP="00694C43">
      <w:pPr>
        <w:ind w:hanging="142"/>
        <w:jc w:val="both"/>
        <w:rPr>
          <w:sz w:val="18"/>
          <w:szCs w:val="18"/>
        </w:rPr>
      </w:pPr>
      <w:r>
        <w:rPr>
          <w:sz w:val="18"/>
          <w:szCs w:val="18"/>
        </w:rPr>
        <w:t>2. </w:t>
      </w:r>
      <w:r w:rsidR="00602CCD" w:rsidRPr="00AC4ECB">
        <w:rPr>
          <w:sz w:val="18"/>
          <w:szCs w:val="18"/>
        </w:rPr>
        <w:t>Заявителю</w:t>
      </w:r>
      <w:r w:rsidR="00602CCD" w:rsidRPr="00EC6F15">
        <w:rPr>
          <w:sz w:val="18"/>
          <w:szCs w:val="18"/>
        </w:rPr>
        <w:t xml:space="preserve"> </w:t>
      </w:r>
      <w:r w:rsidR="00602CCD" w:rsidRPr="00AC4ECB">
        <w:rPr>
          <w:sz w:val="18"/>
          <w:szCs w:val="18"/>
        </w:rPr>
        <w:t>понятны все требования и положения Извещения о проведении аукциона. Заявителю</w:t>
      </w:r>
      <w:r w:rsidR="00602CCD"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00602CCD" w:rsidRPr="00EC6F15">
        <w:rPr>
          <w:b/>
          <w:sz w:val="18"/>
          <w:szCs w:val="18"/>
        </w:rPr>
        <w:t>и он не имеет претензий к ним</w:t>
      </w:r>
      <w:r w:rsidR="00602CCD" w:rsidRPr="00EC6F15">
        <w:rPr>
          <w:sz w:val="18"/>
          <w:szCs w:val="18"/>
        </w:rPr>
        <w:t>.</w:t>
      </w:r>
    </w:p>
    <w:p w14:paraId="7A0F477A" w14:textId="5DC8E0A3" w:rsidR="00602CCD" w:rsidRPr="00AC4ECB" w:rsidRDefault="00C21C7F" w:rsidP="00694C43">
      <w:pPr>
        <w:ind w:hanging="142"/>
        <w:jc w:val="both"/>
        <w:rPr>
          <w:sz w:val="18"/>
          <w:szCs w:val="18"/>
        </w:rPr>
      </w:pPr>
      <w:r>
        <w:rPr>
          <w:sz w:val="18"/>
          <w:szCs w:val="18"/>
        </w:rPr>
        <w:t>3. </w:t>
      </w:r>
      <w:r w:rsidR="00C043A9"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46359CED" w:rsidR="00AC4ECB" w:rsidRPr="00AC4ECB" w:rsidRDefault="00C21C7F" w:rsidP="00694C43">
      <w:pPr>
        <w:ind w:hanging="142"/>
        <w:jc w:val="both"/>
        <w:rPr>
          <w:sz w:val="18"/>
          <w:szCs w:val="18"/>
        </w:rPr>
      </w:pPr>
      <w:r>
        <w:rPr>
          <w:sz w:val="18"/>
          <w:szCs w:val="18"/>
        </w:rPr>
        <w:t>4. </w:t>
      </w:r>
      <w:r w:rsidR="00AC4ECB" w:rsidRPr="00AC4ECB">
        <w:rPr>
          <w:sz w:val="18"/>
          <w:szCs w:val="18"/>
        </w:rPr>
        <w:t xml:space="preserve">Изменение </w:t>
      </w:r>
      <w:r>
        <w:rPr>
          <w:sz w:val="18"/>
          <w:szCs w:val="18"/>
        </w:rPr>
        <w:t xml:space="preserve">вида </w:t>
      </w:r>
      <w:r w:rsidR="003C0529">
        <w:rPr>
          <w:sz w:val="18"/>
          <w:szCs w:val="18"/>
        </w:rPr>
        <w:t>разрешенного использования</w:t>
      </w:r>
      <w:r w:rsidR="00AC4ECB" w:rsidRPr="00AC4ECB">
        <w:rPr>
          <w:sz w:val="18"/>
          <w:szCs w:val="18"/>
        </w:rPr>
        <w:t xml:space="preserve"> </w:t>
      </w:r>
      <w:r w:rsidR="001B7636" w:rsidRPr="001B7636">
        <w:rPr>
          <w:sz w:val="18"/>
          <w:szCs w:val="18"/>
        </w:rPr>
        <w:t>Земельного участка</w:t>
      </w:r>
      <w:r w:rsidR="00AC4ECB"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33C6EEC1" w:rsidR="00602CCD" w:rsidRPr="00AC4ECB" w:rsidRDefault="00C21C7F" w:rsidP="00694C43">
      <w:pPr>
        <w:ind w:hanging="142"/>
        <w:jc w:val="both"/>
        <w:rPr>
          <w:sz w:val="18"/>
          <w:szCs w:val="18"/>
        </w:rPr>
      </w:pPr>
      <w:r>
        <w:rPr>
          <w:sz w:val="18"/>
          <w:szCs w:val="18"/>
        </w:rPr>
        <w:t>5. </w:t>
      </w:r>
      <w:r w:rsidR="00602CCD"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00602CCD" w:rsidRPr="00AC4ECB">
        <w:rPr>
          <w:sz w:val="18"/>
          <w:szCs w:val="18"/>
        </w:rPr>
        <w:t xml:space="preserve">аявитель. </w:t>
      </w:r>
    </w:p>
    <w:p w14:paraId="2E9264B5" w14:textId="7796DEFC" w:rsidR="00BC5CD5" w:rsidRPr="00AC4ECB" w:rsidRDefault="00C21C7F" w:rsidP="00694C43">
      <w:pPr>
        <w:ind w:hanging="142"/>
        <w:jc w:val="both"/>
        <w:rPr>
          <w:sz w:val="18"/>
          <w:szCs w:val="18"/>
        </w:rPr>
      </w:pPr>
      <w:r>
        <w:rPr>
          <w:sz w:val="18"/>
          <w:szCs w:val="18"/>
        </w:rPr>
        <w:t>6. </w:t>
      </w:r>
      <w:r w:rsidR="00602CCD" w:rsidRPr="00AC4ECB">
        <w:rPr>
          <w:sz w:val="18"/>
          <w:szCs w:val="18"/>
        </w:rPr>
        <w:t>Заявитель подтверждает, чт</w:t>
      </w:r>
      <w:r w:rsidR="00C01975" w:rsidRPr="00AC4ECB">
        <w:rPr>
          <w:sz w:val="18"/>
          <w:szCs w:val="18"/>
        </w:rPr>
        <w:t>о на дату подписания настоящей З</w:t>
      </w:r>
      <w:r w:rsidR="00602CCD"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00602CCD" w:rsidRPr="00AC4ECB">
        <w:rPr>
          <w:sz w:val="18"/>
          <w:szCs w:val="18"/>
        </w:rPr>
        <w:t>что надлежащим образом ознакомлен с</w:t>
      </w:r>
      <w:r w:rsidR="00BC5CD5" w:rsidRPr="00AC4ECB">
        <w:rPr>
          <w:sz w:val="18"/>
          <w:szCs w:val="18"/>
        </w:rPr>
        <w:t xml:space="preserve"> </w:t>
      </w:r>
      <w:r w:rsidR="00602CCD"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00602CCD" w:rsidRPr="00AC4ECB">
        <w:rPr>
          <w:sz w:val="18"/>
          <w:szCs w:val="18"/>
        </w:rPr>
        <w:t xml:space="preserve"> </w:t>
      </w:r>
    </w:p>
    <w:p w14:paraId="2C3A01A1" w14:textId="314E33FD" w:rsidR="006A6109" w:rsidRPr="005B3823" w:rsidRDefault="00C21C7F" w:rsidP="00694C43">
      <w:pPr>
        <w:ind w:hanging="142"/>
        <w:jc w:val="both"/>
        <w:rPr>
          <w:sz w:val="18"/>
          <w:szCs w:val="18"/>
        </w:rPr>
      </w:pPr>
      <w:r>
        <w:rPr>
          <w:sz w:val="18"/>
          <w:szCs w:val="18"/>
        </w:rPr>
        <w:t>7. </w:t>
      </w:r>
      <w:r w:rsidR="00602CCD"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00602CCD" w:rsidRPr="006A6109">
        <w:rPr>
          <w:sz w:val="18"/>
          <w:szCs w:val="18"/>
        </w:rPr>
        <w:t>не несут ответственности за ущер</w:t>
      </w:r>
      <w:r w:rsidR="00C01975" w:rsidRPr="006A6109">
        <w:rPr>
          <w:sz w:val="18"/>
          <w:szCs w:val="18"/>
        </w:rPr>
        <w:t>б, который может быть причинен З</w:t>
      </w:r>
      <w:r w:rsidR="00602CCD"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00602CCD" w:rsidRPr="006A6109">
        <w:rPr>
          <w:sz w:val="18"/>
          <w:szCs w:val="18"/>
        </w:rPr>
        <w:t xml:space="preserve">, а также приостановлением </w:t>
      </w:r>
      <w:r w:rsidR="00BC5CD5" w:rsidRPr="006A6109">
        <w:rPr>
          <w:sz w:val="18"/>
          <w:szCs w:val="18"/>
        </w:rPr>
        <w:t xml:space="preserve">процедуры </w:t>
      </w:r>
      <w:r w:rsidR="00602CCD"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60C0D361" w:rsidR="00EA7C61" w:rsidRPr="006A6109" w:rsidRDefault="00C21C7F" w:rsidP="00694C43">
      <w:pPr>
        <w:ind w:hanging="142"/>
        <w:jc w:val="both"/>
        <w:rPr>
          <w:sz w:val="18"/>
          <w:szCs w:val="18"/>
        </w:rPr>
      </w:pPr>
      <w:r>
        <w:rPr>
          <w:sz w:val="18"/>
          <w:szCs w:val="18"/>
        </w:rPr>
        <w:t>8. </w:t>
      </w:r>
      <w:r w:rsidR="008E477F"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008E477F"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008E477F" w:rsidRPr="006A6109">
        <w:rPr>
          <w:sz w:val="18"/>
          <w:szCs w:val="18"/>
        </w:rPr>
        <w:t>частником аукциона являются услови</w:t>
      </w:r>
      <w:r w:rsidR="00C01975" w:rsidRPr="006A6109">
        <w:rPr>
          <w:sz w:val="18"/>
          <w:szCs w:val="18"/>
        </w:rPr>
        <w:t>ями публичной оферты, а подача З</w:t>
      </w:r>
      <w:r w:rsidR="008E477F" w:rsidRPr="006A6109">
        <w:rPr>
          <w:sz w:val="18"/>
          <w:szCs w:val="18"/>
        </w:rPr>
        <w:t>аявки на участие в аукционе является акцептом такой оферты.</w:t>
      </w:r>
    </w:p>
    <w:p w14:paraId="1816A66B" w14:textId="6F7D5B8E" w:rsidR="00694C43" w:rsidRDefault="00C21C7F" w:rsidP="00694C43">
      <w:pPr>
        <w:ind w:hanging="142"/>
        <w:jc w:val="both"/>
        <w:rPr>
          <w:sz w:val="18"/>
          <w:szCs w:val="18"/>
        </w:rPr>
      </w:pPr>
      <w:r>
        <w:rPr>
          <w:sz w:val="18"/>
          <w:szCs w:val="18"/>
        </w:rPr>
        <w:t>9. </w:t>
      </w:r>
      <w:r w:rsidR="003C0529" w:rsidRPr="00DA31A1">
        <w:rPr>
          <w:sz w:val="18"/>
          <w:szCs w:val="18"/>
        </w:rPr>
        <w:t xml:space="preserve">В соответствии с Федеральным законом от 27.07.2006 № </w:t>
      </w:r>
      <w:r>
        <w:rPr>
          <w:sz w:val="18"/>
          <w:szCs w:val="18"/>
        </w:rPr>
        <w:t xml:space="preserve">152-ФЗ «О персональных данных» (далее - </w:t>
      </w:r>
      <w:r w:rsidRPr="00DA31A1">
        <w:rPr>
          <w:sz w:val="18"/>
          <w:szCs w:val="18"/>
        </w:rPr>
        <w:t>Федеральны</w:t>
      </w:r>
      <w:r>
        <w:rPr>
          <w:sz w:val="18"/>
          <w:szCs w:val="18"/>
        </w:rPr>
        <w:t>й</w:t>
      </w:r>
      <w:r w:rsidRPr="00DA31A1">
        <w:rPr>
          <w:sz w:val="18"/>
          <w:szCs w:val="18"/>
        </w:rPr>
        <w:t xml:space="preserve"> закон </w:t>
      </w:r>
      <w:r>
        <w:rPr>
          <w:sz w:val="18"/>
          <w:szCs w:val="18"/>
        </w:rPr>
        <w:br/>
      </w:r>
      <w:r w:rsidRPr="00DA31A1">
        <w:rPr>
          <w:sz w:val="18"/>
          <w:szCs w:val="18"/>
        </w:rPr>
        <w:t xml:space="preserve">от 27.07.2006 № </w:t>
      </w:r>
      <w:r>
        <w:rPr>
          <w:sz w:val="18"/>
          <w:szCs w:val="18"/>
        </w:rPr>
        <w:t xml:space="preserve">152-ФЗ), </w:t>
      </w:r>
      <w:r w:rsidR="003C0529" w:rsidRPr="00DA31A1">
        <w:rPr>
          <w:sz w:val="18"/>
          <w:szCs w:val="18"/>
        </w:rPr>
        <w:t xml:space="preserve">подавая Заявку, Заявитель дает согласие на обработку персональных данных, указанных выше </w:t>
      </w:r>
      <w:r>
        <w:rPr>
          <w:sz w:val="18"/>
          <w:szCs w:val="18"/>
        </w:rPr>
        <w:br/>
      </w:r>
      <w:r w:rsidR="003C0529" w:rsidRPr="00DA31A1">
        <w:rPr>
          <w:sz w:val="18"/>
          <w:szCs w:val="18"/>
        </w:rPr>
        <w:t>и содержащихся в представленных докумен</w:t>
      </w:r>
      <w:r>
        <w:rPr>
          <w:sz w:val="18"/>
          <w:szCs w:val="18"/>
        </w:rPr>
        <w:t>тах, в целях участия в аукционе</w:t>
      </w:r>
      <w:r w:rsidR="003C0529" w:rsidRPr="00DA31A1">
        <w:rPr>
          <w:sz w:val="18"/>
          <w:szCs w:val="18"/>
        </w:rPr>
        <w:t xml:space="preserve"> (</w:t>
      </w:r>
      <w:r>
        <w:rPr>
          <w:sz w:val="18"/>
          <w:szCs w:val="18"/>
        </w:rPr>
        <w:t>п</w:t>
      </w:r>
      <w:r w:rsidR="003C0529" w:rsidRPr="00DA31A1">
        <w:rPr>
          <w:sz w:val="18"/>
          <w:szCs w:val="18"/>
        </w:rPr>
        <w:t>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w:t>
      </w:r>
      <w:r>
        <w:rPr>
          <w:sz w:val="18"/>
          <w:szCs w:val="18"/>
        </w:rPr>
        <w:t>,</w:t>
      </w:r>
      <w:r w:rsidRPr="00C21C7F">
        <w:rPr>
          <w:sz w:val="18"/>
          <w:szCs w:val="18"/>
        </w:rPr>
        <w:t xml:space="preserve"> </w:t>
      </w:r>
      <w:r w:rsidRPr="00DA31A1">
        <w:rPr>
          <w:sz w:val="18"/>
          <w:szCs w:val="18"/>
        </w:rPr>
        <w:t xml:space="preserve">описание способов обработки данных приведено </w:t>
      </w:r>
      <w:r>
        <w:rPr>
          <w:sz w:val="18"/>
          <w:szCs w:val="18"/>
        </w:rPr>
        <w:br/>
      </w:r>
      <w:r w:rsidRPr="00DA31A1">
        <w:rPr>
          <w:sz w:val="18"/>
          <w:szCs w:val="18"/>
        </w:rPr>
        <w:t>в Федеральном законе от 27.07.2006 № 152-ФЗ</w:t>
      </w:r>
      <w:r>
        <w:rPr>
          <w:sz w:val="18"/>
          <w:szCs w:val="18"/>
        </w:rPr>
        <w:t>)</w:t>
      </w:r>
      <w:r w:rsidRPr="00DA31A1">
        <w:rPr>
          <w:sz w:val="18"/>
          <w:szCs w:val="18"/>
        </w:rPr>
        <w:t>, а также на передачу такой информации третьим лицам, в случаях, установленных</w:t>
      </w:r>
    </w:p>
    <w:p w14:paraId="372E4E2C" w14:textId="7B133941" w:rsidR="00694C43" w:rsidRDefault="00694C43" w:rsidP="00694C43">
      <w:pPr>
        <w:ind w:hanging="142"/>
        <w:jc w:val="both"/>
        <w:rPr>
          <w:sz w:val="18"/>
          <w:szCs w:val="18"/>
        </w:rPr>
      </w:pPr>
    </w:p>
    <w:p w14:paraId="12085993" w14:textId="77777777" w:rsidR="00694C43" w:rsidRDefault="00694C43" w:rsidP="00694C43">
      <w:pPr>
        <w:jc w:val="both"/>
        <w:rPr>
          <w:sz w:val="18"/>
          <w:szCs w:val="18"/>
        </w:rPr>
      </w:pPr>
      <w:r w:rsidRPr="00DA31A1">
        <w:rPr>
          <w:sz w:val="18"/>
          <w:szCs w:val="18"/>
        </w:rPr>
        <w:t>__________________________________________________</w:t>
      </w:r>
    </w:p>
    <w:p w14:paraId="6561120D" w14:textId="77777777" w:rsidR="00694C43" w:rsidRPr="00DA31A1" w:rsidRDefault="00694C43" w:rsidP="00694C43">
      <w:pPr>
        <w:jc w:val="both"/>
        <w:rPr>
          <w:sz w:val="18"/>
          <w:szCs w:val="18"/>
        </w:rPr>
      </w:pPr>
      <w:r w:rsidRPr="00C21C7F">
        <w:rPr>
          <w:sz w:val="18"/>
          <w:szCs w:val="18"/>
          <w:vertAlign w:val="superscript"/>
        </w:rPr>
        <w:t>1</w:t>
      </w:r>
      <w:r w:rsidRPr="00DA31A1">
        <w:rPr>
          <w:sz w:val="18"/>
          <w:szCs w:val="18"/>
        </w:rPr>
        <w:t xml:space="preserve"> Заполняется при подаче Заявки юридическим лицом.</w:t>
      </w:r>
    </w:p>
    <w:p w14:paraId="57FE58A9" w14:textId="77777777" w:rsidR="00694C43" w:rsidRDefault="00694C43" w:rsidP="00694C43">
      <w:pPr>
        <w:jc w:val="both"/>
        <w:rPr>
          <w:sz w:val="18"/>
          <w:szCs w:val="18"/>
        </w:rPr>
      </w:pPr>
      <w:r w:rsidRPr="00C21C7F">
        <w:rPr>
          <w:sz w:val="18"/>
          <w:szCs w:val="18"/>
          <w:vertAlign w:val="superscript"/>
        </w:rPr>
        <w:t>2</w:t>
      </w:r>
      <w:r w:rsidRPr="00034833">
        <w:rPr>
          <w:sz w:val="18"/>
          <w:szCs w:val="18"/>
        </w:rPr>
        <w:t xml:space="preserve"> Заполняется при подаче Заявки лицом, действующим по доверенности.</w:t>
      </w:r>
    </w:p>
    <w:p w14:paraId="400A0C24" w14:textId="4F2565BC" w:rsidR="00AE7C7B" w:rsidRDefault="00C21C7F" w:rsidP="00694C43">
      <w:pPr>
        <w:jc w:val="both"/>
        <w:rPr>
          <w:sz w:val="18"/>
          <w:szCs w:val="18"/>
        </w:rPr>
      </w:pPr>
      <w:r w:rsidRPr="00DA31A1">
        <w:rPr>
          <w:sz w:val="18"/>
          <w:szCs w:val="18"/>
        </w:rPr>
        <w:lastRenderedPageBreak/>
        <w:t>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w:t>
      </w:r>
      <w:r w:rsidRPr="00C21C7F">
        <w:rPr>
          <w:sz w:val="18"/>
          <w:szCs w:val="18"/>
        </w:rPr>
        <w:t xml:space="preserve"> </w:t>
      </w:r>
      <w:r w:rsidRPr="00DA31A1">
        <w:rPr>
          <w:sz w:val="18"/>
          <w:szCs w:val="18"/>
        </w:rPr>
        <w:t>Заявитель подтверждает, что ознакомлен с пол</w:t>
      </w:r>
      <w:r>
        <w:rPr>
          <w:sz w:val="18"/>
          <w:szCs w:val="18"/>
        </w:rPr>
        <w:t>ожениями Федерального закона от </w:t>
      </w:r>
      <w:r w:rsidRPr="00DA31A1">
        <w:rPr>
          <w:sz w:val="18"/>
          <w:szCs w:val="18"/>
        </w:rPr>
        <w:t>27.07.2006 №152-ФЗ,</w:t>
      </w:r>
      <w:r>
        <w:rPr>
          <w:sz w:val="18"/>
          <w:szCs w:val="18"/>
        </w:rPr>
        <w:t xml:space="preserve"> </w:t>
      </w:r>
      <w:r w:rsidRPr="00AE7C7B">
        <w:rPr>
          <w:sz w:val="18"/>
          <w:szCs w:val="18"/>
        </w:rPr>
        <w:t>права и обязанности в области защиты персональных данных ему известны</w:t>
      </w:r>
      <w:r>
        <w:rPr>
          <w:sz w:val="18"/>
          <w:szCs w:val="18"/>
        </w:rPr>
        <w:t>.</w:t>
      </w:r>
    </w:p>
    <w:p w14:paraId="459CB22E" w14:textId="77777777" w:rsidR="004B49F1" w:rsidRDefault="004B49F1" w:rsidP="004B49F1">
      <w:pPr>
        <w:jc w:val="both"/>
        <w:rPr>
          <w:sz w:val="18"/>
          <w:szCs w:val="18"/>
        </w:rPr>
      </w:pPr>
    </w:p>
    <w:p w14:paraId="40E7376C" w14:textId="77777777" w:rsidR="00AE7C7B" w:rsidRDefault="00AE7C7B" w:rsidP="00AE7C7B">
      <w:pPr>
        <w:jc w:val="both"/>
        <w:rPr>
          <w:sz w:val="18"/>
          <w:szCs w:val="18"/>
        </w:rPr>
      </w:pPr>
    </w:p>
    <w:p w14:paraId="394E499C" w14:textId="5CE32F0A" w:rsidR="00D46AFE" w:rsidRDefault="00D46AFE" w:rsidP="00AE7C7B">
      <w:pPr>
        <w:jc w:val="both"/>
        <w:rPr>
          <w:sz w:val="18"/>
          <w:szCs w:val="18"/>
        </w:rPr>
      </w:pP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lastRenderedPageBreak/>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121700CC" w:rsidR="00072838" w:rsidRPr="002B1734" w:rsidRDefault="00792ADB" w:rsidP="00BC7B0C">
      <w:pPr>
        <w:jc w:val="right"/>
        <w:rPr>
          <w:i/>
          <w:sz w:val="22"/>
          <w:szCs w:val="22"/>
        </w:rPr>
      </w:pPr>
      <w:permStart w:id="1874551333" w:edGrp="everyone"/>
      <w:r w:rsidRPr="002B1734">
        <w:rPr>
          <w:b/>
        </w:rPr>
        <w:t xml:space="preserve">Проект </w:t>
      </w:r>
    </w:p>
    <w:p w14:paraId="7B33720E" w14:textId="77777777" w:rsidR="00BC7B0C" w:rsidRPr="00C1155A" w:rsidRDefault="00BC7B0C" w:rsidP="00BC7B0C">
      <w:pPr>
        <w:ind w:firstLine="567"/>
        <w:jc w:val="center"/>
        <w:rPr>
          <w:b/>
          <w:bCs/>
        </w:rPr>
      </w:pPr>
      <w:r w:rsidRPr="00C1155A">
        <w:rPr>
          <w:b/>
          <w:bCs/>
        </w:rPr>
        <w:t>ДОГОВОР</w:t>
      </w:r>
    </w:p>
    <w:p w14:paraId="7FAB8349" w14:textId="77777777" w:rsidR="00BC7B0C" w:rsidRPr="00C1155A" w:rsidRDefault="00BC7B0C" w:rsidP="00BC7B0C">
      <w:pPr>
        <w:ind w:firstLine="567"/>
        <w:jc w:val="center"/>
        <w:rPr>
          <w:b/>
          <w:bCs/>
        </w:rPr>
      </w:pPr>
      <w:r w:rsidRPr="00C1155A">
        <w:rPr>
          <w:b/>
          <w:bCs/>
        </w:rPr>
        <w:t>аренды земельного участка</w:t>
      </w:r>
    </w:p>
    <w:p w14:paraId="71D87FA0" w14:textId="77777777" w:rsidR="00BC7B0C" w:rsidRPr="00C1155A" w:rsidRDefault="00BC7B0C" w:rsidP="00BC7B0C">
      <w:pPr>
        <w:ind w:firstLine="540"/>
        <w:jc w:val="center"/>
      </w:pPr>
      <w:r w:rsidRPr="00C1155A">
        <w:t>№____</w:t>
      </w:r>
    </w:p>
    <w:p w14:paraId="19A523EC" w14:textId="77777777" w:rsidR="00BC7B0C" w:rsidRPr="00C1155A" w:rsidRDefault="00BC7B0C" w:rsidP="00BC7B0C">
      <w:r w:rsidRPr="00C1155A">
        <w:t>город Рошаль Московская область</w:t>
      </w:r>
      <w:r w:rsidRPr="00C1155A">
        <w:tab/>
        <w:t xml:space="preserve">                                   </w:t>
      </w:r>
      <w:r w:rsidRPr="00C1155A">
        <w:tab/>
        <w:t xml:space="preserve">  «_______ 2019 год                                                 </w:t>
      </w:r>
    </w:p>
    <w:p w14:paraId="6F5FE5E1" w14:textId="77777777" w:rsidR="00BC7B0C" w:rsidRPr="00C1155A" w:rsidRDefault="00BC7B0C" w:rsidP="00BC7B0C">
      <w:pPr>
        <w:ind w:firstLine="540"/>
      </w:pPr>
    </w:p>
    <w:p w14:paraId="4D02DE13" w14:textId="77777777" w:rsidR="00BC7B0C" w:rsidRPr="00C1155A" w:rsidRDefault="00BC7B0C" w:rsidP="00BC7B0C">
      <w:pPr>
        <w:ind w:firstLine="540"/>
        <w:jc w:val="both"/>
      </w:pPr>
      <w:r w:rsidRPr="00C1155A">
        <w:t xml:space="preserve">   АРЕНДОДАТЕЛЬ Администрация городского округа Рошаль Московской области, </w:t>
      </w:r>
      <w:r w:rsidRPr="00C1155A">
        <w:br/>
        <w:t xml:space="preserve">ИНН 5055000256, КПП 505501001, ОГРН  1025006470994,    запись о юридическом лице, зарегистрированном до 01.07.2002, внесена в Единый государственный реестр юридических лиц  Межрайонной инспекцией Федеральной налоговой службы  № 4  по  Московской области 20.12.2002,  адрес местонахождения: г. Рошаль  Московской области, ул. Косякова,  д. 9, в лице  Главы  городского округа Рошаль  Московской области  Артюхина Алексея Владимировича, действующего на основании Устава городского округа Рошаль Московской области, принятого решением Совета  депутатов городского округа  Рошаль Московской области от 25 июля 2007 года № 1/24, с одной стороны, и  АРЕНДАТОР ________________________________, с другой стороны,в дальнейшем именуемые «Стороны», на основании Протокола _________________,  заключили настоящий Договор (далее - Договор) о нижеследующем.  </w:t>
      </w:r>
    </w:p>
    <w:p w14:paraId="020E6A21" w14:textId="77777777" w:rsidR="00BC7B0C" w:rsidRPr="00C1155A" w:rsidRDefault="00BC7B0C" w:rsidP="00BC7B0C">
      <w:pPr>
        <w:ind w:firstLine="567"/>
        <w:jc w:val="both"/>
      </w:pPr>
    </w:p>
    <w:p w14:paraId="7E0A24B0" w14:textId="77777777" w:rsidR="00BC7B0C" w:rsidRPr="00C1155A" w:rsidRDefault="00BC7B0C" w:rsidP="00BC7B0C">
      <w:pPr>
        <w:pStyle w:val="53"/>
        <w:keepNext/>
        <w:keepLines/>
        <w:numPr>
          <w:ilvl w:val="0"/>
          <w:numId w:val="31"/>
        </w:numPr>
        <w:shd w:val="clear" w:color="auto" w:fill="auto"/>
        <w:spacing w:before="0" w:after="24" w:line="230" w:lineRule="exact"/>
        <w:jc w:val="both"/>
        <w:rPr>
          <w:sz w:val="24"/>
          <w:szCs w:val="24"/>
        </w:rPr>
      </w:pPr>
      <w:r w:rsidRPr="00C1155A">
        <w:rPr>
          <w:sz w:val="24"/>
          <w:szCs w:val="24"/>
        </w:rPr>
        <w:t>Предмет и цель договора</w:t>
      </w:r>
    </w:p>
    <w:p w14:paraId="662E76B0" w14:textId="77777777" w:rsidR="00BC7B0C" w:rsidRPr="00C1155A" w:rsidRDefault="00BC7B0C" w:rsidP="00BC7B0C">
      <w:pPr>
        <w:pStyle w:val="53"/>
        <w:keepNext/>
        <w:keepLines/>
        <w:shd w:val="clear" w:color="auto" w:fill="auto"/>
        <w:spacing w:before="0" w:after="24" w:line="230" w:lineRule="exact"/>
        <w:ind w:left="4100"/>
        <w:jc w:val="both"/>
        <w:rPr>
          <w:b/>
          <w:sz w:val="24"/>
          <w:szCs w:val="24"/>
        </w:rPr>
      </w:pPr>
    </w:p>
    <w:p w14:paraId="1F8C2D5C" w14:textId="77777777" w:rsidR="00BC7B0C" w:rsidRPr="00C1155A" w:rsidRDefault="00BC7B0C" w:rsidP="00BC7B0C">
      <w:pPr>
        <w:tabs>
          <w:tab w:val="left" w:pos="1024"/>
        </w:tabs>
        <w:suppressAutoHyphens w:val="0"/>
        <w:ind w:firstLine="709"/>
        <w:jc w:val="both"/>
        <w:rPr>
          <w:bCs/>
          <w:shd w:val="clear" w:color="auto" w:fill="FFFFFF"/>
          <w:lang w:eastAsia="en-US"/>
        </w:rPr>
      </w:pPr>
      <w:r w:rsidRPr="00C1155A">
        <w:rPr>
          <w:bCs/>
          <w:shd w:val="clear" w:color="auto" w:fill="FFFFFF"/>
          <w:lang w:eastAsia="en-US"/>
        </w:rPr>
        <w:t>1.1. Арендодатель</w:t>
      </w:r>
      <w:r w:rsidRPr="00C1155A">
        <w:rPr>
          <w:lang w:eastAsia="en-US"/>
        </w:rPr>
        <w:t xml:space="preserve"> обязуется предоставить Арендатору за плату во временное владение и пользование земельный участок площадью</w:t>
      </w:r>
      <w:r w:rsidRPr="00C1155A">
        <w:rPr>
          <w:bCs/>
          <w:shd w:val="clear" w:color="auto" w:fill="FFFFFF"/>
          <w:lang w:eastAsia="en-US"/>
        </w:rPr>
        <w:t xml:space="preserve"> ____ кв.м.,</w:t>
      </w:r>
      <w:r w:rsidRPr="00C1155A">
        <w:rPr>
          <w:lang w:eastAsia="en-US"/>
        </w:rPr>
        <w:t xml:space="preserve"> с кадастровым</w:t>
      </w:r>
      <w:r w:rsidRPr="00C1155A">
        <w:rPr>
          <w:bCs/>
          <w:shd w:val="clear" w:color="auto" w:fill="FFFFFF"/>
          <w:lang w:eastAsia="en-US"/>
        </w:rPr>
        <w:t xml:space="preserve"> номером _______,</w:t>
      </w:r>
      <w:r w:rsidRPr="00C1155A">
        <w:rPr>
          <w:lang w:eastAsia="en-US"/>
        </w:rPr>
        <w:t xml:space="preserve"> категория земель______ с видом разрешенного использования___________________, расположенный по адресу: </w:t>
      </w:r>
      <w:r w:rsidRPr="00C1155A">
        <w:rPr>
          <w:bCs/>
          <w:shd w:val="clear" w:color="auto" w:fill="FFFFFF"/>
          <w:lang w:eastAsia="en-US"/>
        </w:rPr>
        <w:t>___________________________ (далее по тексту – Земельный участок), а Арендатор обязуется принять Земельный участок по акту приема-передачи (Приложение 2 является неотъемлемой частью настоящего договора).</w:t>
      </w:r>
    </w:p>
    <w:p w14:paraId="5FB4D9B8" w14:textId="77777777" w:rsidR="00BC7B0C" w:rsidRPr="00C1155A" w:rsidRDefault="00BC7B0C" w:rsidP="00BC7B0C">
      <w:pPr>
        <w:tabs>
          <w:tab w:val="left" w:pos="1024"/>
        </w:tabs>
        <w:suppressAutoHyphens w:val="0"/>
        <w:ind w:firstLine="709"/>
        <w:jc w:val="both"/>
        <w:rPr>
          <w:shd w:val="clear" w:color="auto" w:fill="FFFFFF"/>
          <w:lang w:eastAsia="en-US"/>
        </w:rPr>
      </w:pPr>
      <w:bookmarkStart w:id="127" w:name="bookmark4"/>
      <w:r w:rsidRPr="00C1155A">
        <w:rPr>
          <w:bCs/>
          <w:shd w:val="clear" w:color="auto" w:fill="FFFFFF"/>
          <w:lang w:eastAsia="en-US"/>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381143A2" w14:textId="77777777" w:rsidR="00BC7B0C" w:rsidRPr="00C1155A" w:rsidRDefault="00BC7B0C" w:rsidP="00BC7B0C">
      <w:pPr>
        <w:tabs>
          <w:tab w:val="left" w:pos="1024"/>
        </w:tabs>
        <w:suppressAutoHyphens w:val="0"/>
        <w:ind w:firstLine="709"/>
        <w:jc w:val="both"/>
        <w:rPr>
          <w:u w:val="single"/>
          <w:lang w:eastAsia="en-US"/>
        </w:rPr>
      </w:pPr>
      <w:r w:rsidRPr="00C1155A">
        <w:rPr>
          <w:bCs/>
          <w:lang w:eastAsia="en-US"/>
        </w:rPr>
        <w:t>1.3. Участок предоставляется</w:t>
      </w:r>
      <w:r w:rsidRPr="00C1155A">
        <w:rPr>
          <w:lang w:eastAsia="en-US"/>
        </w:rPr>
        <w:t xml:space="preserve"> </w:t>
      </w:r>
      <w:r w:rsidRPr="00C1155A">
        <w:rPr>
          <w:u w:val="single"/>
          <w:lang w:eastAsia="en-US"/>
        </w:rPr>
        <w:t xml:space="preserve">для </w:t>
      </w:r>
      <w:bookmarkEnd w:id="127"/>
      <w:r w:rsidRPr="00C1155A">
        <w:rPr>
          <w:u w:val="single"/>
          <w:lang w:eastAsia="en-US"/>
        </w:rPr>
        <w:t xml:space="preserve">_______________________ </w:t>
      </w:r>
      <w:r w:rsidRPr="00C1155A">
        <w:rPr>
          <w:i/>
          <w:u w:val="single"/>
          <w:lang w:eastAsia="en-US"/>
        </w:rPr>
        <w:t>(при необходимости)</w:t>
      </w:r>
      <w:r w:rsidRPr="00C1155A">
        <w:rPr>
          <w:u w:val="single"/>
          <w:lang w:eastAsia="en-US"/>
        </w:rPr>
        <w:t xml:space="preserve">                                                                                 </w:t>
      </w:r>
    </w:p>
    <w:p w14:paraId="095C64E3" w14:textId="77777777" w:rsidR="00BC7B0C" w:rsidRPr="00C1155A" w:rsidRDefault="00BC7B0C" w:rsidP="00BC7B0C">
      <w:pPr>
        <w:tabs>
          <w:tab w:val="left" w:pos="1024"/>
        </w:tabs>
        <w:suppressAutoHyphens w:val="0"/>
        <w:jc w:val="both"/>
        <w:rPr>
          <w:i/>
          <w:u w:val="single"/>
          <w:lang w:eastAsia="en-US"/>
        </w:rPr>
      </w:pPr>
      <w:r w:rsidRPr="00C1155A">
        <w:rPr>
          <w:u w:val="single"/>
          <w:lang w:eastAsia="en-US"/>
        </w:rPr>
        <w:t xml:space="preserve">                                                          </w:t>
      </w:r>
      <w:r w:rsidRPr="00C1155A">
        <w:rPr>
          <w:i/>
          <w:u w:val="single"/>
          <w:lang w:eastAsia="en-US"/>
        </w:rPr>
        <w:t>/вид деятельности/</w:t>
      </w:r>
    </w:p>
    <w:p w14:paraId="3897136F" w14:textId="77777777" w:rsidR="00BC7B0C" w:rsidRPr="00C1155A" w:rsidRDefault="00BC7B0C" w:rsidP="00BC7B0C">
      <w:pPr>
        <w:tabs>
          <w:tab w:val="left" w:pos="708"/>
          <w:tab w:val="left" w:pos="1024"/>
        </w:tabs>
        <w:overflowPunct w:val="0"/>
        <w:ind w:firstLine="709"/>
        <w:jc w:val="both"/>
      </w:pPr>
      <w:r w:rsidRPr="00C1155A">
        <w:t>1.4. Сведения об ограничениях (обременениях) прав на земельный участок: отсутствуют.</w:t>
      </w:r>
    </w:p>
    <w:p w14:paraId="16D1614B" w14:textId="77777777" w:rsidR="00BC7B0C" w:rsidRPr="00C1155A" w:rsidRDefault="00BC7B0C" w:rsidP="00BC7B0C">
      <w:pPr>
        <w:tabs>
          <w:tab w:val="left" w:pos="708"/>
          <w:tab w:val="left" w:pos="1024"/>
        </w:tabs>
        <w:overflowPunct w:val="0"/>
        <w:ind w:firstLine="709"/>
        <w:jc w:val="both"/>
      </w:pPr>
      <w:r w:rsidRPr="00C1155A">
        <w:t xml:space="preserve">1.5. На Земельном участке отсутствуют объекты недвижимого имущества </w:t>
      </w:r>
    </w:p>
    <w:p w14:paraId="798E3729" w14:textId="77777777" w:rsidR="00BC7B0C" w:rsidRPr="00C1155A" w:rsidRDefault="00BC7B0C" w:rsidP="00BC7B0C">
      <w:pPr>
        <w:keepNext/>
        <w:keepLines/>
        <w:suppressAutoHyphens w:val="0"/>
        <w:spacing w:after="31" w:line="230" w:lineRule="exact"/>
        <w:ind w:right="258"/>
        <w:jc w:val="center"/>
        <w:outlineLvl w:val="4"/>
        <w:rPr>
          <w:bCs/>
          <w:color w:val="000000"/>
          <w:lang w:eastAsia="ru-RU"/>
        </w:rPr>
      </w:pPr>
      <w:r w:rsidRPr="00C1155A">
        <w:rPr>
          <w:bCs/>
          <w:color w:val="000000"/>
          <w:lang w:val="en-US" w:eastAsia="ru-RU"/>
        </w:rPr>
        <w:t>II</w:t>
      </w:r>
      <w:r w:rsidRPr="00C1155A">
        <w:rPr>
          <w:bCs/>
          <w:color w:val="000000"/>
          <w:lang w:eastAsia="ru-RU"/>
        </w:rPr>
        <w:t>. Срок договора</w:t>
      </w:r>
    </w:p>
    <w:p w14:paraId="5FE71395" w14:textId="77777777" w:rsidR="00BC7B0C" w:rsidRPr="00C1155A" w:rsidRDefault="00BC7B0C" w:rsidP="00BC7B0C">
      <w:pPr>
        <w:keepNext/>
        <w:keepLines/>
        <w:suppressAutoHyphens w:val="0"/>
        <w:spacing w:after="31" w:line="230" w:lineRule="exact"/>
        <w:ind w:right="258"/>
        <w:jc w:val="center"/>
        <w:outlineLvl w:val="4"/>
        <w:rPr>
          <w:bCs/>
          <w:color w:val="000000"/>
          <w:lang w:eastAsia="ru-RU"/>
        </w:rPr>
      </w:pPr>
    </w:p>
    <w:p w14:paraId="3EE7265A" w14:textId="77777777" w:rsidR="00BC7B0C" w:rsidRPr="00C1155A" w:rsidRDefault="00BC7B0C" w:rsidP="00BC7B0C">
      <w:pPr>
        <w:tabs>
          <w:tab w:val="left" w:pos="859"/>
        </w:tabs>
        <w:suppressAutoHyphens w:val="0"/>
        <w:spacing w:line="270" w:lineRule="exact"/>
        <w:ind w:right="-24" w:firstLine="709"/>
        <w:jc w:val="both"/>
        <w:rPr>
          <w:color w:val="000000"/>
          <w:lang w:eastAsia="ru-RU"/>
        </w:rPr>
      </w:pPr>
      <w:r w:rsidRPr="00C1155A">
        <w:rPr>
          <w:color w:val="000000"/>
          <w:lang w:eastAsia="ru-RU"/>
        </w:rPr>
        <w:t>2.1. Настоящий договор заключается на срок 9 лет с «__» _________ 20__ года по «__» ___________ 20__ года.</w:t>
      </w:r>
    </w:p>
    <w:p w14:paraId="44B721C3" w14:textId="77777777" w:rsidR="00BC7B0C" w:rsidRPr="00C1155A" w:rsidRDefault="00BC7B0C" w:rsidP="00BC7B0C">
      <w:pPr>
        <w:tabs>
          <w:tab w:val="left" w:pos="859"/>
        </w:tabs>
        <w:ind w:firstLine="709"/>
        <w:jc w:val="both"/>
      </w:pPr>
      <w:r w:rsidRPr="00C1155A">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4097123A" w14:textId="77777777" w:rsidR="00BC7B0C" w:rsidRPr="00C1155A" w:rsidRDefault="00BC7B0C" w:rsidP="00BC7B0C">
      <w:pPr>
        <w:tabs>
          <w:tab w:val="left" w:pos="859"/>
        </w:tabs>
        <w:ind w:firstLine="709"/>
        <w:jc w:val="both"/>
      </w:pPr>
      <w:r w:rsidRPr="00C1155A">
        <w:t xml:space="preserve">Договор считается заключенным с момента передачи Земельного участка. Акт </w:t>
      </w:r>
      <w:r w:rsidRPr="00C1155A">
        <w:br/>
        <w:t>приема-передачи Земельного участка подписывается одновременно с подписанием настоящего договора.</w:t>
      </w:r>
    </w:p>
    <w:p w14:paraId="7EA3137B" w14:textId="77777777" w:rsidR="00BC7B0C" w:rsidRPr="00916B29" w:rsidRDefault="00BC7B0C" w:rsidP="00BC7B0C">
      <w:pPr>
        <w:tabs>
          <w:tab w:val="left" w:pos="859"/>
        </w:tabs>
        <w:ind w:firstLine="709"/>
        <w:jc w:val="both"/>
      </w:pPr>
      <w:bookmarkStart w:id="128" w:name="bookmark6"/>
      <w:r w:rsidRPr="00C1155A">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512F62C6" w14:textId="77777777" w:rsidR="00BC7B0C" w:rsidRPr="00C1155A" w:rsidRDefault="00BC7B0C" w:rsidP="00BC7B0C">
      <w:pPr>
        <w:keepNext/>
        <w:keepLines/>
        <w:suppressAutoHyphens w:val="0"/>
        <w:spacing w:after="80" w:line="230" w:lineRule="exact"/>
        <w:ind w:right="258"/>
        <w:jc w:val="center"/>
        <w:outlineLvl w:val="4"/>
        <w:rPr>
          <w:bCs/>
          <w:color w:val="000000"/>
          <w:lang w:eastAsia="ru-RU"/>
        </w:rPr>
      </w:pPr>
      <w:r w:rsidRPr="00C1155A">
        <w:rPr>
          <w:bCs/>
          <w:color w:val="000000"/>
          <w:lang w:eastAsia="ru-RU"/>
        </w:rPr>
        <w:t>III. Арендная плата</w:t>
      </w:r>
    </w:p>
    <w:p w14:paraId="21ED20F8" w14:textId="77777777" w:rsidR="00BC7B0C" w:rsidRPr="00C1155A" w:rsidRDefault="00BC7B0C" w:rsidP="00BC7B0C">
      <w:pPr>
        <w:keepNext/>
        <w:keepLines/>
        <w:suppressAutoHyphens w:val="0"/>
        <w:spacing w:after="80" w:line="230" w:lineRule="exact"/>
        <w:ind w:right="258"/>
        <w:jc w:val="center"/>
        <w:outlineLvl w:val="4"/>
        <w:rPr>
          <w:bCs/>
          <w:color w:val="000000"/>
          <w:lang w:eastAsia="ru-RU"/>
        </w:rPr>
      </w:pPr>
    </w:p>
    <w:p w14:paraId="2116982C" w14:textId="77777777" w:rsidR="00BC7B0C" w:rsidRPr="00C1155A" w:rsidRDefault="00BC7B0C" w:rsidP="00BC7B0C">
      <w:pPr>
        <w:tabs>
          <w:tab w:val="left" w:pos="859"/>
        </w:tabs>
        <w:ind w:firstLine="709"/>
        <w:jc w:val="both"/>
      </w:pPr>
      <w:r w:rsidRPr="00C1155A">
        <w:t>3.1. Арендная плата начисляется с даты передачи Земельного участка по акту приема-передачи Земельного участка.</w:t>
      </w:r>
    </w:p>
    <w:p w14:paraId="7AD88DCC" w14:textId="77777777" w:rsidR="00BC7B0C" w:rsidRPr="00C1155A" w:rsidRDefault="00BC7B0C" w:rsidP="00BC7B0C">
      <w:pPr>
        <w:suppressAutoHyphens w:val="0"/>
        <w:spacing w:line="270" w:lineRule="exact"/>
        <w:ind w:right="258" w:firstLine="709"/>
        <w:jc w:val="both"/>
        <w:rPr>
          <w:color w:val="000000"/>
          <w:lang w:eastAsia="ru-RU"/>
        </w:rPr>
      </w:pPr>
      <w:r w:rsidRPr="00C1155A">
        <w:rPr>
          <w:color w:val="000000"/>
          <w:lang w:eastAsia="ru-RU"/>
        </w:rPr>
        <w:t>3.2. Размер годовой арендной платы устанавливается в соответствии с Протоколом.</w:t>
      </w:r>
    </w:p>
    <w:p w14:paraId="60C4C5B1" w14:textId="77777777" w:rsidR="00BC7B0C" w:rsidRPr="00C1155A" w:rsidRDefault="00BC7B0C" w:rsidP="00BC7B0C">
      <w:pPr>
        <w:suppressAutoHyphens w:val="0"/>
        <w:spacing w:line="270" w:lineRule="exact"/>
        <w:ind w:right="258" w:firstLine="709"/>
        <w:jc w:val="both"/>
        <w:rPr>
          <w:color w:val="000000"/>
          <w:lang w:eastAsia="ru-RU"/>
        </w:rPr>
      </w:pPr>
      <w:r w:rsidRPr="00C1155A">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77E0F76E" w14:textId="77777777" w:rsidR="00BC7B0C" w:rsidRPr="00C1155A" w:rsidRDefault="00BC7B0C" w:rsidP="00BC7B0C">
      <w:pPr>
        <w:suppressAutoHyphens w:val="0"/>
        <w:spacing w:line="270" w:lineRule="exact"/>
        <w:ind w:right="258" w:firstLine="709"/>
        <w:jc w:val="both"/>
        <w:rPr>
          <w:color w:val="000000"/>
          <w:lang w:eastAsia="ru-RU"/>
        </w:rPr>
      </w:pPr>
      <w:r w:rsidRPr="00C1155A">
        <w:rPr>
          <w:color w:val="000000"/>
          <w:lang w:eastAsia="ru-RU"/>
        </w:rPr>
        <w:t xml:space="preserve">Сумма ежеквартальной арендной платы устанавливается в размере в соответствии с Приложением 2. </w:t>
      </w:r>
    </w:p>
    <w:p w14:paraId="0C8138E4" w14:textId="77777777" w:rsidR="00BC7B0C" w:rsidRPr="00C1155A" w:rsidRDefault="00BC7B0C" w:rsidP="00BC7B0C">
      <w:pPr>
        <w:suppressAutoHyphens w:val="0"/>
        <w:spacing w:line="270" w:lineRule="exact"/>
        <w:ind w:right="258" w:firstLine="709"/>
        <w:jc w:val="both"/>
        <w:rPr>
          <w:color w:val="000000"/>
          <w:lang w:eastAsia="ru-RU"/>
        </w:rPr>
      </w:pPr>
      <w:r w:rsidRPr="00C1155A">
        <w:rPr>
          <w:color w:val="000000"/>
          <w:lang w:eastAsia="ru-RU"/>
        </w:rPr>
        <w:lastRenderedPageBreak/>
        <w:t>3.4. Арендная плата вносится Арендатором ежеквартально в полном объеме в размере, установленном в Приложении 2, не позднее _____ включительно, путем внесения денежных средств</w:t>
      </w:r>
      <w:r w:rsidRPr="00C1155A">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C1155A">
        <w:rPr>
          <w:color w:val="000000"/>
          <w:lang w:eastAsia="ru-RU"/>
        </w:rPr>
        <w:t xml:space="preserve">по следующим реквизитам: </w:t>
      </w:r>
    </w:p>
    <w:p w14:paraId="5470351B" w14:textId="77777777" w:rsidR="00BC7B0C" w:rsidRPr="00C1155A" w:rsidRDefault="00BC7B0C" w:rsidP="00BC7B0C">
      <w:pPr>
        <w:tabs>
          <w:tab w:val="left" w:pos="916"/>
        </w:tabs>
        <w:suppressAutoHyphens w:val="0"/>
        <w:spacing w:line="270" w:lineRule="exact"/>
        <w:ind w:right="258" w:firstLine="709"/>
        <w:jc w:val="both"/>
        <w:rPr>
          <w:lang w:eastAsia="en-US"/>
        </w:rPr>
      </w:pPr>
      <w:r w:rsidRPr="00C1155A">
        <w:rPr>
          <w:lang w:eastAsia="en-US"/>
        </w:rPr>
        <w:t>бюджетный счёт: р/с 40101810845250010102 в ГУ Банка России по ЦФО, БИК 044525000.</w:t>
      </w:r>
    </w:p>
    <w:p w14:paraId="6FB22213" w14:textId="77777777" w:rsidR="00BC7B0C" w:rsidRPr="00C1155A" w:rsidRDefault="00BC7B0C" w:rsidP="00BC7B0C">
      <w:pPr>
        <w:tabs>
          <w:tab w:val="left" w:pos="916"/>
        </w:tabs>
        <w:suppressAutoHyphens w:val="0"/>
        <w:spacing w:line="270" w:lineRule="exact"/>
        <w:ind w:right="258" w:firstLine="709"/>
        <w:jc w:val="both"/>
        <w:rPr>
          <w:lang w:eastAsia="en-US"/>
        </w:rPr>
      </w:pPr>
      <w:r w:rsidRPr="00C1155A">
        <w:rPr>
          <w:lang w:eastAsia="en-US"/>
        </w:rPr>
        <w:t>Получатель: Управление федерального казначейства по Московской области</w:t>
      </w:r>
    </w:p>
    <w:p w14:paraId="1FD227DE" w14:textId="77777777" w:rsidR="00BC7B0C" w:rsidRPr="00C1155A" w:rsidRDefault="00BC7B0C" w:rsidP="00BC7B0C">
      <w:pPr>
        <w:tabs>
          <w:tab w:val="left" w:pos="916"/>
        </w:tabs>
        <w:suppressAutoHyphens w:val="0"/>
        <w:spacing w:line="270" w:lineRule="exact"/>
        <w:ind w:right="258" w:firstLine="709"/>
        <w:jc w:val="both"/>
        <w:rPr>
          <w:lang w:eastAsia="en-US"/>
        </w:rPr>
      </w:pPr>
      <w:r w:rsidRPr="00C1155A">
        <w:rPr>
          <w:lang w:eastAsia="en-US"/>
        </w:rPr>
        <w:t>(Администрация городского округа Рошаль) л/с 04483002860, ИНН 5055000256, КПП 505501001.</w:t>
      </w:r>
    </w:p>
    <w:p w14:paraId="5C5037F4" w14:textId="77777777" w:rsidR="00BC7B0C" w:rsidRPr="00C1155A" w:rsidRDefault="00BC7B0C" w:rsidP="00BC7B0C">
      <w:pPr>
        <w:tabs>
          <w:tab w:val="left" w:pos="916"/>
        </w:tabs>
        <w:suppressAutoHyphens w:val="0"/>
        <w:spacing w:line="270" w:lineRule="exact"/>
        <w:ind w:right="258" w:firstLine="709"/>
        <w:jc w:val="both"/>
        <w:rPr>
          <w:lang w:eastAsia="en-US"/>
        </w:rPr>
      </w:pPr>
      <w:r w:rsidRPr="00C1155A">
        <w:rPr>
          <w:lang w:eastAsia="en-US"/>
        </w:rPr>
        <w:t>Код бюджетной классификации (КБК) - 00111105012040000120,</w:t>
      </w:r>
    </w:p>
    <w:p w14:paraId="0C7F7059" w14:textId="77777777" w:rsidR="00BC7B0C" w:rsidRPr="00C1155A" w:rsidRDefault="00BC7B0C" w:rsidP="00BC7B0C">
      <w:pPr>
        <w:tabs>
          <w:tab w:val="left" w:pos="916"/>
        </w:tabs>
        <w:suppressAutoHyphens w:val="0"/>
        <w:spacing w:line="270" w:lineRule="exact"/>
        <w:ind w:right="258" w:firstLine="709"/>
        <w:jc w:val="both"/>
        <w:rPr>
          <w:lang w:eastAsia="en-US"/>
        </w:rPr>
      </w:pPr>
      <w:r w:rsidRPr="00C1155A">
        <w:rPr>
          <w:lang w:eastAsia="en-US"/>
        </w:rPr>
        <w:t>Код ОКТМО по г. Рошаль 46765000.</w:t>
      </w:r>
    </w:p>
    <w:p w14:paraId="1005BE9B" w14:textId="77777777" w:rsidR="00BC7B0C" w:rsidRPr="00C1155A" w:rsidRDefault="00BC7B0C" w:rsidP="00BC7B0C">
      <w:pPr>
        <w:tabs>
          <w:tab w:val="left" w:pos="916"/>
        </w:tabs>
        <w:suppressAutoHyphens w:val="0"/>
        <w:spacing w:line="270" w:lineRule="exact"/>
        <w:ind w:right="258" w:firstLine="709"/>
        <w:jc w:val="both"/>
        <w:rPr>
          <w:lang w:eastAsia="ru-RU"/>
        </w:rPr>
      </w:pPr>
      <w:r w:rsidRPr="00C1155A">
        <w:rPr>
          <w:lang w:eastAsia="ru-RU"/>
        </w:rPr>
        <w:t>3.5.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w:t>
      </w:r>
    </w:p>
    <w:p w14:paraId="476E0398" w14:textId="77777777" w:rsidR="00BC7B0C" w:rsidRPr="00C1155A" w:rsidRDefault="00BC7B0C" w:rsidP="00BC7B0C">
      <w:pPr>
        <w:tabs>
          <w:tab w:val="left" w:pos="916"/>
        </w:tabs>
        <w:suppressAutoHyphens w:val="0"/>
        <w:spacing w:line="270" w:lineRule="exact"/>
        <w:ind w:right="258" w:firstLine="709"/>
        <w:jc w:val="both"/>
        <w:rPr>
          <w:lang w:eastAsia="ru-RU"/>
        </w:rPr>
      </w:pPr>
      <w:r w:rsidRPr="00C1155A">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628CBC67" w14:textId="77777777" w:rsidR="00BC7B0C" w:rsidRPr="00C1155A" w:rsidRDefault="00BC7B0C" w:rsidP="00BC7B0C">
      <w:pPr>
        <w:tabs>
          <w:tab w:val="left" w:pos="916"/>
        </w:tabs>
        <w:suppressAutoHyphens w:val="0"/>
        <w:spacing w:line="270" w:lineRule="exact"/>
        <w:ind w:right="258" w:firstLine="709"/>
        <w:jc w:val="both"/>
        <w:rPr>
          <w:color w:val="FF0000"/>
          <w:lang w:eastAsia="ru-RU"/>
        </w:rPr>
      </w:pPr>
      <w:r w:rsidRPr="00C1155A">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C1155A">
        <w:rPr>
          <w:color w:val="FF0000"/>
          <w:lang w:eastAsia="ru-RU"/>
        </w:rPr>
        <w:t xml:space="preserve"> </w:t>
      </w:r>
    </w:p>
    <w:p w14:paraId="4C24A19F" w14:textId="77777777" w:rsidR="00BC7B0C" w:rsidRPr="00C1155A" w:rsidRDefault="00BC7B0C" w:rsidP="00BC7B0C">
      <w:pPr>
        <w:tabs>
          <w:tab w:val="left" w:pos="916"/>
        </w:tabs>
        <w:suppressAutoHyphens w:val="0"/>
        <w:spacing w:line="270" w:lineRule="exact"/>
        <w:ind w:right="258" w:firstLine="709"/>
        <w:jc w:val="both"/>
        <w:rPr>
          <w:lang w:eastAsia="ru-RU"/>
        </w:rPr>
      </w:pPr>
      <w:r w:rsidRPr="00C1155A">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34592150" w14:textId="77777777" w:rsidR="00BC7B0C" w:rsidRPr="00C1155A" w:rsidRDefault="00BC7B0C" w:rsidP="00BC7B0C">
      <w:pPr>
        <w:keepNext/>
        <w:keepLines/>
        <w:suppressAutoHyphens w:val="0"/>
        <w:ind w:right="258" w:firstLine="709"/>
        <w:jc w:val="both"/>
        <w:outlineLvl w:val="4"/>
        <w:rPr>
          <w:bCs/>
          <w:color w:val="000000"/>
          <w:lang w:eastAsia="ru-RU"/>
        </w:rPr>
      </w:pPr>
    </w:p>
    <w:p w14:paraId="5A5FB7A7" w14:textId="77777777" w:rsidR="00BC7B0C" w:rsidRPr="00C1155A" w:rsidRDefault="00BC7B0C" w:rsidP="00BC7B0C">
      <w:pPr>
        <w:keepNext/>
        <w:keepLines/>
        <w:suppressAutoHyphens w:val="0"/>
        <w:ind w:right="258" w:firstLine="709"/>
        <w:jc w:val="center"/>
        <w:outlineLvl w:val="4"/>
        <w:rPr>
          <w:bCs/>
          <w:color w:val="000000"/>
          <w:lang w:eastAsia="ru-RU"/>
        </w:rPr>
      </w:pPr>
      <w:r w:rsidRPr="00C1155A">
        <w:rPr>
          <w:bCs/>
          <w:color w:val="000000"/>
          <w:lang w:val="en-US" w:eastAsia="ru-RU"/>
        </w:rPr>
        <w:t>IV</w:t>
      </w:r>
      <w:r w:rsidRPr="00C1155A">
        <w:rPr>
          <w:bCs/>
          <w:color w:val="000000"/>
          <w:lang w:eastAsia="ru-RU"/>
        </w:rPr>
        <w:t>. Права и обязанности Сторон</w:t>
      </w:r>
      <w:bookmarkEnd w:id="128"/>
    </w:p>
    <w:p w14:paraId="25156759" w14:textId="77777777" w:rsidR="00BC7B0C" w:rsidRPr="00C1155A" w:rsidRDefault="00BC7B0C" w:rsidP="00BC7B0C">
      <w:pPr>
        <w:keepNext/>
        <w:keepLines/>
        <w:suppressAutoHyphens w:val="0"/>
        <w:ind w:right="258" w:firstLine="709"/>
        <w:jc w:val="center"/>
        <w:outlineLvl w:val="4"/>
        <w:rPr>
          <w:bCs/>
          <w:color w:val="000000"/>
          <w:lang w:eastAsia="ru-RU"/>
        </w:rPr>
      </w:pPr>
    </w:p>
    <w:p w14:paraId="412A8777" w14:textId="77777777" w:rsidR="00BC7B0C" w:rsidRPr="00C1155A" w:rsidRDefault="00BC7B0C" w:rsidP="00BC7B0C">
      <w:pPr>
        <w:keepNext/>
        <w:keepLines/>
        <w:tabs>
          <w:tab w:val="left" w:pos="942"/>
        </w:tabs>
        <w:suppressAutoHyphens w:val="0"/>
        <w:ind w:right="258" w:firstLine="709"/>
        <w:jc w:val="both"/>
        <w:outlineLvl w:val="4"/>
        <w:rPr>
          <w:bCs/>
          <w:color w:val="000000"/>
          <w:lang w:eastAsia="ru-RU"/>
        </w:rPr>
      </w:pPr>
      <w:bookmarkStart w:id="129" w:name="bookmark7"/>
      <w:r w:rsidRPr="00C1155A">
        <w:rPr>
          <w:bCs/>
          <w:color w:val="000000"/>
          <w:lang w:eastAsia="ru-RU"/>
        </w:rPr>
        <w:t>4.1. Арендодатель имеет право:</w:t>
      </w:r>
      <w:bookmarkEnd w:id="129"/>
    </w:p>
    <w:p w14:paraId="179BBAAC" w14:textId="77777777" w:rsidR="00BC7B0C" w:rsidRPr="00C1155A" w:rsidRDefault="00BC7B0C" w:rsidP="00BC7B0C">
      <w:pPr>
        <w:tabs>
          <w:tab w:val="left" w:pos="1174"/>
        </w:tabs>
        <w:suppressAutoHyphens w:val="0"/>
        <w:ind w:right="258" w:firstLine="709"/>
        <w:jc w:val="both"/>
        <w:rPr>
          <w:color w:val="000000"/>
          <w:lang w:eastAsia="ru-RU"/>
        </w:rPr>
      </w:pPr>
      <w:r w:rsidRPr="00C1155A">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4C55152D" w14:textId="77777777" w:rsidR="00BC7B0C" w:rsidRPr="00C1155A" w:rsidRDefault="00BC7B0C" w:rsidP="00BC7B0C">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использовании Земельного участка способами, приводящими к его порче;</w:t>
      </w:r>
    </w:p>
    <w:p w14:paraId="771A3E21" w14:textId="77777777" w:rsidR="00BC7B0C" w:rsidRPr="00C1155A" w:rsidRDefault="00BC7B0C" w:rsidP="00BC7B0C">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использовании Земельного участка не в соответствии с видом его разрешенного использования;</w:t>
      </w:r>
    </w:p>
    <w:p w14:paraId="44CE6F93" w14:textId="77777777" w:rsidR="00BC7B0C" w:rsidRPr="00C1155A" w:rsidRDefault="00BC7B0C" w:rsidP="00BC7B0C">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использовании Земельного участка не в соответствии с его целевым назначением;</w:t>
      </w:r>
    </w:p>
    <w:p w14:paraId="3E9B3058" w14:textId="77777777" w:rsidR="00BC7B0C" w:rsidRPr="00C1155A" w:rsidRDefault="00BC7B0C" w:rsidP="00BC7B0C">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неиспользовании/не освоении Земельного участка в течении 1 года;</w:t>
      </w:r>
    </w:p>
    <w:p w14:paraId="629A86EB" w14:textId="77777777" w:rsidR="00BC7B0C" w:rsidRPr="00C1155A" w:rsidRDefault="00BC7B0C" w:rsidP="00BC7B0C">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 xml:space="preserve">не внесении арендной платы либо внесение не в полном объеме более чем 2 (два) периодов подряд; </w:t>
      </w:r>
    </w:p>
    <w:p w14:paraId="5D36D53D" w14:textId="77777777" w:rsidR="00BC7B0C" w:rsidRPr="00C1155A" w:rsidRDefault="00BC7B0C" w:rsidP="00BC7B0C">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1B9F6645" w14:textId="77777777" w:rsidR="00BC7B0C" w:rsidRPr="00C1155A" w:rsidRDefault="00BC7B0C" w:rsidP="00BC7B0C">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в случае нарушения п. 4.5;</w:t>
      </w:r>
    </w:p>
    <w:p w14:paraId="4D232820" w14:textId="77777777" w:rsidR="00BC7B0C" w:rsidRPr="00C1155A" w:rsidRDefault="00BC7B0C" w:rsidP="00BC7B0C">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58C74344" w14:textId="77777777" w:rsidR="00BC7B0C" w:rsidRPr="00C1155A" w:rsidRDefault="00BC7B0C" w:rsidP="00BC7B0C">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 xml:space="preserve">в случае осуществления Арендатором самовольной постройки на Земельном участке. </w:t>
      </w:r>
    </w:p>
    <w:p w14:paraId="6F6C7A44" w14:textId="77777777" w:rsidR="00BC7B0C" w:rsidRPr="00C1155A" w:rsidRDefault="00BC7B0C" w:rsidP="00BC7B0C">
      <w:pPr>
        <w:tabs>
          <w:tab w:val="left" w:pos="1142"/>
        </w:tabs>
        <w:suppressAutoHyphens w:val="0"/>
        <w:ind w:right="258" w:firstLine="709"/>
        <w:jc w:val="both"/>
        <w:rPr>
          <w:color w:val="000000"/>
          <w:lang w:eastAsia="ru-RU"/>
        </w:rPr>
      </w:pPr>
      <w:r w:rsidRPr="00C1155A">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2F9B787E" w14:textId="77777777" w:rsidR="00BC7B0C" w:rsidRPr="00C1155A" w:rsidRDefault="00BC7B0C" w:rsidP="00BC7B0C">
      <w:pPr>
        <w:tabs>
          <w:tab w:val="left" w:pos="1149"/>
        </w:tabs>
        <w:suppressAutoHyphens w:val="0"/>
        <w:ind w:right="258" w:firstLine="709"/>
        <w:jc w:val="both"/>
        <w:rPr>
          <w:color w:val="000000"/>
          <w:lang w:eastAsia="ru-RU"/>
        </w:rPr>
      </w:pPr>
      <w:r w:rsidRPr="00C1155A">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C1155A">
        <w:rPr>
          <w:bCs/>
          <w:lang w:eastAsia="ru-RU"/>
        </w:rPr>
        <w:t>Российской Федерации, законодательство Московской области</w:t>
      </w:r>
      <w:r w:rsidRPr="00C1155A">
        <w:rPr>
          <w:color w:val="000000"/>
          <w:lang w:eastAsia="ru-RU"/>
        </w:rPr>
        <w:t>.</w:t>
      </w:r>
    </w:p>
    <w:p w14:paraId="7A6A41ED" w14:textId="77777777" w:rsidR="00BC7B0C" w:rsidRPr="00C1155A" w:rsidRDefault="00BC7B0C" w:rsidP="00BC7B0C">
      <w:pPr>
        <w:tabs>
          <w:tab w:val="left" w:pos="1185"/>
        </w:tabs>
        <w:suppressAutoHyphens w:val="0"/>
        <w:ind w:right="258" w:firstLine="709"/>
        <w:jc w:val="both"/>
        <w:rPr>
          <w:color w:val="000000"/>
          <w:lang w:eastAsia="ru-RU"/>
        </w:rPr>
      </w:pPr>
      <w:r w:rsidRPr="00C1155A">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C1155A">
        <w:rPr>
          <w:bCs/>
          <w:lang w:eastAsia="ru-RU"/>
        </w:rPr>
        <w:t>законодательством</w:t>
      </w:r>
      <w:r w:rsidRPr="00C1155A">
        <w:rPr>
          <w:color w:val="000000"/>
          <w:lang w:eastAsia="ru-RU"/>
        </w:rPr>
        <w:t xml:space="preserve"> Московской области.</w:t>
      </w:r>
    </w:p>
    <w:p w14:paraId="59701E3A" w14:textId="77777777" w:rsidR="00BC7B0C" w:rsidRPr="00C1155A" w:rsidRDefault="00BC7B0C" w:rsidP="00BC7B0C">
      <w:pPr>
        <w:tabs>
          <w:tab w:val="left" w:pos="1185"/>
        </w:tabs>
        <w:suppressAutoHyphens w:val="0"/>
        <w:ind w:right="258" w:firstLine="709"/>
        <w:jc w:val="both"/>
        <w:rPr>
          <w:color w:val="000000"/>
          <w:lang w:eastAsia="ru-RU"/>
        </w:rPr>
      </w:pPr>
      <w:r w:rsidRPr="00C1155A">
        <w:rPr>
          <w:color w:val="000000"/>
          <w:lang w:eastAsia="ru-RU"/>
        </w:rPr>
        <w:t xml:space="preserve">4.1.5. Изъять Земельный участок в порядке, установленном действующим законодательством </w:t>
      </w:r>
      <w:r w:rsidRPr="00C1155A">
        <w:rPr>
          <w:bCs/>
          <w:lang w:eastAsia="ru-RU"/>
        </w:rPr>
        <w:t>Российской Федерации, законодательством Московской области</w:t>
      </w:r>
      <w:r w:rsidRPr="00C1155A">
        <w:rPr>
          <w:color w:val="000000"/>
          <w:lang w:eastAsia="ru-RU"/>
        </w:rPr>
        <w:t>.</w:t>
      </w:r>
    </w:p>
    <w:p w14:paraId="3D447E19" w14:textId="77777777" w:rsidR="00BC7B0C" w:rsidRPr="00916B29" w:rsidRDefault="00BC7B0C" w:rsidP="00BC7B0C">
      <w:pPr>
        <w:suppressAutoHyphens w:val="0"/>
        <w:ind w:right="258" w:firstLine="709"/>
        <w:jc w:val="both"/>
        <w:rPr>
          <w:color w:val="000000"/>
          <w:lang w:eastAsia="ru-RU"/>
        </w:rPr>
      </w:pPr>
      <w:r w:rsidRPr="00C1155A">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C1155A">
        <w:rPr>
          <w:i/>
          <w:color w:val="000000"/>
          <w:lang w:eastAsia="ru-RU"/>
        </w:rPr>
        <w:t xml:space="preserve"> </w:t>
      </w:r>
      <w:bookmarkStart w:id="130" w:name="bookmark8"/>
    </w:p>
    <w:p w14:paraId="07A6558F" w14:textId="77777777" w:rsidR="00BC7B0C" w:rsidRPr="00C1155A" w:rsidRDefault="00BC7B0C" w:rsidP="00BC7B0C">
      <w:pPr>
        <w:keepNext/>
        <w:keepLines/>
        <w:tabs>
          <w:tab w:val="left" w:pos="942"/>
        </w:tabs>
        <w:suppressAutoHyphens w:val="0"/>
        <w:ind w:right="258" w:firstLine="709"/>
        <w:jc w:val="both"/>
        <w:outlineLvl w:val="4"/>
        <w:rPr>
          <w:bCs/>
          <w:color w:val="000000"/>
          <w:lang w:eastAsia="ru-RU"/>
        </w:rPr>
      </w:pPr>
      <w:r w:rsidRPr="00C1155A">
        <w:rPr>
          <w:bCs/>
          <w:color w:val="000000"/>
          <w:lang w:eastAsia="ru-RU"/>
        </w:rPr>
        <w:lastRenderedPageBreak/>
        <w:t>4.2. Арендодатель обязан:</w:t>
      </w:r>
      <w:bookmarkEnd w:id="130"/>
    </w:p>
    <w:p w14:paraId="132D0593" w14:textId="77777777" w:rsidR="00BC7B0C" w:rsidRPr="00C1155A" w:rsidRDefault="00BC7B0C" w:rsidP="00BC7B0C">
      <w:pPr>
        <w:keepNext/>
        <w:keepLines/>
        <w:tabs>
          <w:tab w:val="left" w:pos="942"/>
        </w:tabs>
        <w:suppressAutoHyphens w:val="0"/>
        <w:ind w:right="258" w:firstLine="709"/>
        <w:jc w:val="both"/>
        <w:outlineLvl w:val="4"/>
        <w:rPr>
          <w:bCs/>
          <w:color w:val="000000"/>
          <w:lang w:eastAsia="ru-RU"/>
        </w:rPr>
      </w:pPr>
      <w:r w:rsidRPr="00C1155A">
        <w:rPr>
          <w:bCs/>
          <w:color w:val="000000"/>
          <w:lang w:eastAsia="ru-RU"/>
        </w:rPr>
        <w:t>4.2.1. Передать Арендатору Земельный участок по акту приема-передачи в день подписания настоящего договора.</w:t>
      </w:r>
    </w:p>
    <w:p w14:paraId="413B9BD7" w14:textId="77777777" w:rsidR="00BC7B0C" w:rsidRPr="00C1155A" w:rsidRDefault="00BC7B0C" w:rsidP="00BC7B0C">
      <w:pPr>
        <w:keepNext/>
        <w:keepLines/>
        <w:tabs>
          <w:tab w:val="left" w:pos="942"/>
        </w:tabs>
        <w:suppressAutoHyphens w:val="0"/>
        <w:ind w:right="258" w:firstLine="709"/>
        <w:jc w:val="both"/>
        <w:outlineLvl w:val="4"/>
        <w:rPr>
          <w:bCs/>
          <w:color w:val="000000"/>
          <w:lang w:eastAsia="ru-RU"/>
        </w:rPr>
      </w:pPr>
      <w:r w:rsidRPr="00C1155A">
        <w:rPr>
          <w:bCs/>
          <w:color w:val="000000"/>
          <w:lang w:eastAsia="ru-RU"/>
        </w:rPr>
        <w:t>4.2.2. Не чинить препятствия Арендатору в правомерном использовании (владении и пользовании) Земельного участка.</w:t>
      </w:r>
    </w:p>
    <w:p w14:paraId="26D64CDE" w14:textId="77777777" w:rsidR="00BC7B0C" w:rsidRPr="00C1155A" w:rsidRDefault="00BC7B0C" w:rsidP="00BC7B0C">
      <w:pPr>
        <w:suppressAutoHyphens w:val="0"/>
        <w:ind w:right="258" w:firstLine="709"/>
        <w:jc w:val="both"/>
        <w:rPr>
          <w:color w:val="000000"/>
          <w:lang w:eastAsia="ru-RU"/>
        </w:rPr>
      </w:pPr>
      <w:r w:rsidRPr="00C1155A">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C1155A">
        <w:rPr>
          <w:bCs/>
          <w:lang w:eastAsia="ru-RU"/>
        </w:rPr>
        <w:t>Российской Федерации, законодательства Московской области</w:t>
      </w:r>
      <w:r w:rsidRPr="00C1155A">
        <w:rPr>
          <w:color w:val="000000"/>
          <w:lang w:eastAsia="ru-RU"/>
        </w:rPr>
        <w:t>, регулирующего правоотношения по настоящему договору.</w:t>
      </w:r>
    </w:p>
    <w:p w14:paraId="064F9840" w14:textId="77777777" w:rsidR="00BC7B0C" w:rsidRPr="00916B29" w:rsidRDefault="00BC7B0C" w:rsidP="00BC7B0C">
      <w:pPr>
        <w:keepNext/>
        <w:keepLines/>
        <w:tabs>
          <w:tab w:val="left" w:pos="945"/>
        </w:tabs>
        <w:suppressAutoHyphens w:val="0"/>
        <w:ind w:right="258" w:firstLine="709"/>
        <w:jc w:val="both"/>
        <w:outlineLvl w:val="4"/>
        <w:rPr>
          <w:color w:val="000000"/>
          <w:lang w:eastAsia="ru-RU"/>
        </w:rPr>
      </w:pPr>
      <w:bookmarkStart w:id="131" w:name="bookmark9"/>
      <w:r w:rsidRPr="00C1155A">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36907A2F" w14:textId="77777777" w:rsidR="00BC7B0C" w:rsidRPr="00C1155A" w:rsidRDefault="00BC7B0C" w:rsidP="00BC7B0C">
      <w:pPr>
        <w:keepNext/>
        <w:keepLines/>
        <w:tabs>
          <w:tab w:val="left" w:pos="945"/>
        </w:tabs>
        <w:suppressAutoHyphens w:val="0"/>
        <w:ind w:right="258" w:firstLine="709"/>
        <w:outlineLvl w:val="4"/>
        <w:rPr>
          <w:bCs/>
          <w:color w:val="000000"/>
          <w:lang w:eastAsia="ru-RU"/>
        </w:rPr>
      </w:pPr>
      <w:r w:rsidRPr="00C1155A">
        <w:rPr>
          <w:bCs/>
          <w:color w:val="000000"/>
          <w:lang w:eastAsia="ru-RU"/>
        </w:rPr>
        <w:t>4.3. Арендатор имеет право:</w:t>
      </w:r>
      <w:bookmarkEnd w:id="131"/>
    </w:p>
    <w:p w14:paraId="5FAC39FC" w14:textId="77777777" w:rsidR="00BC7B0C" w:rsidRPr="00C1155A" w:rsidRDefault="00BC7B0C" w:rsidP="00BC7B0C">
      <w:pPr>
        <w:tabs>
          <w:tab w:val="left" w:pos="1275"/>
        </w:tabs>
        <w:suppressAutoHyphens w:val="0"/>
        <w:ind w:right="258" w:firstLine="709"/>
        <w:jc w:val="both"/>
        <w:rPr>
          <w:color w:val="000000"/>
          <w:lang w:eastAsia="ru-RU"/>
        </w:rPr>
      </w:pPr>
      <w:r w:rsidRPr="00C1155A">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6D395B60" w14:textId="77777777" w:rsidR="00BC7B0C" w:rsidRPr="00C1155A" w:rsidRDefault="00BC7B0C" w:rsidP="00BC7B0C">
      <w:pPr>
        <w:tabs>
          <w:tab w:val="left" w:pos="1278"/>
        </w:tabs>
        <w:suppressAutoHyphens w:val="0"/>
        <w:ind w:right="258" w:firstLine="709"/>
        <w:jc w:val="both"/>
        <w:rPr>
          <w:color w:val="000000"/>
          <w:lang w:eastAsia="ru-RU"/>
        </w:rPr>
      </w:pPr>
      <w:r w:rsidRPr="00C1155A">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п.1.1. и 1.3 настоящего договора, его разрешенным использованием с соблюдением требований градостроительных регламентов и иных правил и норм.</w:t>
      </w:r>
    </w:p>
    <w:p w14:paraId="4C73621E" w14:textId="77777777" w:rsidR="00BC7B0C" w:rsidRPr="00C1155A" w:rsidRDefault="00BC7B0C" w:rsidP="00BC7B0C">
      <w:pPr>
        <w:keepNext/>
        <w:keepLines/>
        <w:tabs>
          <w:tab w:val="left" w:pos="942"/>
        </w:tabs>
        <w:suppressAutoHyphens w:val="0"/>
        <w:ind w:right="258" w:firstLine="709"/>
        <w:jc w:val="both"/>
        <w:outlineLvl w:val="4"/>
        <w:rPr>
          <w:bCs/>
          <w:color w:val="000000"/>
          <w:lang w:eastAsia="ru-RU"/>
        </w:rPr>
      </w:pPr>
      <w:bookmarkStart w:id="132" w:name="bookmark10"/>
      <w:r w:rsidRPr="00C1155A">
        <w:rPr>
          <w:bCs/>
          <w:color w:val="000000"/>
          <w:lang w:eastAsia="ru-RU"/>
        </w:rPr>
        <w:t>4.4. Арендатор обязан:</w:t>
      </w:r>
      <w:bookmarkEnd w:id="132"/>
    </w:p>
    <w:p w14:paraId="0187F6A3" w14:textId="77777777" w:rsidR="00BC7B0C" w:rsidRPr="00C1155A" w:rsidRDefault="00BC7B0C" w:rsidP="00BC7B0C">
      <w:pPr>
        <w:tabs>
          <w:tab w:val="left" w:pos="1118"/>
        </w:tabs>
        <w:suppressAutoHyphens w:val="0"/>
        <w:ind w:right="258" w:firstLine="709"/>
        <w:jc w:val="both"/>
        <w:rPr>
          <w:color w:val="000000"/>
          <w:lang w:eastAsia="ru-RU"/>
        </w:rPr>
      </w:pPr>
      <w:r w:rsidRPr="00C1155A">
        <w:rPr>
          <w:color w:val="000000"/>
          <w:lang w:eastAsia="ru-RU"/>
        </w:rPr>
        <w:t>4.4.1 Использовать участок в соответствии с целью и условиями его предоставления.</w:t>
      </w:r>
    </w:p>
    <w:p w14:paraId="580D879B" w14:textId="77777777" w:rsidR="00BC7B0C" w:rsidRPr="00C1155A" w:rsidRDefault="00BC7B0C" w:rsidP="00BC7B0C">
      <w:pPr>
        <w:tabs>
          <w:tab w:val="left" w:pos="1149"/>
        </w:tabs>
        <w:suppressAutoHyphens w:val="0"/>
        <w:ind w:right="258" w:firstLine="709"/>
        <w:jc w:val="both"/>
        <w:rPr>
          <w:color w:val="000000"/>
          <w:lang w:eastAsia="ru-RU"/>
        </w:rPr>
      </w:pPr>
      <w:r w:rsidRPr="00C1155A">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1A182E96" w14:textId="77777777" w:rsidR="00BC7B0C" w:rsidRPr="00C1155A" w:rsidRDefault="00BC7B0C" w:rsidP="00BC7B0C">
      <w:pPr>
        <w:tabs>
          <w:tab w:val="left" w:pos="1232"/>
        </w:tabs>
        <w:suppressAutoHyphens w:val="0"/>
        <w:ind w:right="258" w:firstLine="709"/>
        <w:jc w:val="both"/>
        <w:rPr>
          <w:color w:val="000000"/>
          <w:lang w:eastAsia="ru-RU"/>
        </w:rPr>
      </w:pPr>
      <w:r w:rsidRPr="00C1155A">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2CBFF74D" w14:textId="77777777" w:rsidR="00BC7B0C" w:rsidRPr="00C1155A" w:rsidRDefault="00BC7B0C" w:rsidP="00BC7B0C">
      <w:pPr>
        <w:tabs>
          <w:tab w:val="left" w:pos="1138"/>
        </w:tabs>
        <w:suppressAutoHyphens w:val="0"/>
        <w:ind w:right="258" w:firstLine="709"/>
        <w:jc w:val="both"/>
        <w:rPr>
          <w:color w:val="000000"/>
          <w:lang w:eastAsia="ru-RU"/>
        </w:rPr>
      </w:pPr>
      <w:r w:rsidRPr="00C1155A">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5B7F1166" w14:textId="77777777" w:rsidR="00BC7B0C" w:rsidRPr="00C1155A" w:rsidRDefault="00BC7B0C" w:rsidP="00BC7B0C">
      <w:pPr>
        <w:tabs>
          <w:tab w:val="left" w:pos="1160"/>
        </w:tabs>
        <w:suppressAutoHyphens w:val="0"/>
        <w:ind w:right="258" w:firstLine="709"/>
        <w:jc w:val="both"/>
        <w:rPr>
          <w:i/>
          <w:color w:val="000000"/>
          <w:lang w:eastAsia="ru-RU"/>
        </w:rPr>
      </w:pPr>
      <w:r w:rsidRPr="00C1155A">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C1155A">
        <w:rPr>
          <w:i/>
          <w:color w:val="000000"/>
          <w:lang w:eastAsia="ru-RU"/>
        </w:rPr>
        <w:t>(в случае если такие расположены на земельном участке).</w:t>
      </w:r>
    </w:p>
    <w:p w14:paraId="34CB5A62" w14:textId="77777777" w:rsidR="00BC7B0C" w:rsidRPr="00C1155A" w:rsidRDefault="00BC7B0C" w:rsidP="00BC7B0C">
      <w:pPr>
        <w:tabs>
          <w:tab w:val="left" w:pos="1239"/>
        </w:tabs>
        <w:suppressAutoHyphens w:val="0"/>
        <w:ind w:right="258" w:firstLine="709"/>
        <w:jc w:val="both"/>
        <w:rPr>
          <w:color w:val="000000"/>
          <w:lang w:eastAsia="ru-RU"/>
        </w:rPr>
      </w:pPr>
      <w:r w:rsidRPr="00C1155A">
        <w:rPr>
          <w:color w:val="000000"/>
          <w:lang w:eastAsia="ru-RU"/>
        </w:rPr>
        <w:t xml:space="preserve">4.4.6. В десятидневный срок со дня изменения своего наименования </w:t>
      </w:r>
      <w:r w:rsidRPr="00C1155A">
        <w:rPr>
          <w:i/>
          <w:color w:val="000000"/>
          <w:lang w:eastAsia="ru-RU"/>
        </w:rPr>
        <w:t xml:space="preserve">(для юридических лиц), </w:t>
      </w:r>
      <w:r w:rsidRPr="00C1155A">
        <w:rPr>
          <w:color w:val="000000"/>
          <w:lang w:eastAsia="ru-RU"/>
        </w:rPr>
        <w:t>местонахождения (почтового адреса) и контактного телефона письменно сообщить о таких изменениях Арендодателю.</w:t>
      </w:r>
    </w:p>
    <w:p w14:paraId="785743C1" w14:textId="77777777" w:rsidR="00BC7B0C" w:rsidRPr="00C1155A" w:rsidRDefault="00BC7B0C" w:rsidP="00BC7B0C">
      <w:pPr>
        <w:tabs>
          <w:tab w:val="left" w:pos="1239"/>
        </w:tabs>
        <w:suppressAutoHyphens w:val="0"/>
        <w:ind w:right="258" w:firstLine="709"/>
        <w:jc w:val="both"/>
        <w:rPr>
          <w:color w:val="000000"/>
          <w:lang w:eastAsia="ru-RU"/>
        </w:rPr>
      </w:pPr>
      <w:r w:rsidRPr="00C1155A">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46CF415E" w14:textId="77777777" w:rsidR="00BC7B0C" w:rsidRPr="00C1155A" w:rsidRDefault="00BC7B0C" w:rsidP="00BC7B0C">
      <w:pPr>
        <w:tabs>
          <w:tab w:val="left" w:pos="1239"/>
        </w:tabs>
        <w:suppressAutoHyphens w:val="0"/>
        <w:ind w:right="258" w:firstLine="709"/>
        <w:jc w:val="both"/>
        <w:rPr>
          <w:color w:val="000000"/>
          <w:lang w:eastAsia="ru-RU"/>
        </w:rPr>
      </w:pPr>
      <w:r w:rsidRPr="00C1155A">
        <w:rPr>
          <w:color w:val="000000"/>
          <w:lang w:eastAsia="ru-RU"/>
        </w:rPr>
        <w:t xml:space="preserve">4.4.8. Осуществлять мероприятия по охране земель, установленные действующим законодательством </w:t>
      </w:r>
      <w:r w:rsidRPr="00C1155A">
        <w:rPr>
          <w:bCs/>
          <w:lang w:eastAsia="ru-RU"/>
        </w:rPr>
        <w:t>Российской Федерации, законодательством Московской области</w:t>
      </w:r>
      <w:r w:rsidRPr="00C1155A">
        <w:rPr>
          <w:color w:val="000000"/>
          <w:lang w:eastAsia="ru-RU"/>
        </w:rPr>
        <w:t>.</w:t>
      </w:r>
    </w:p>
    <w:p w14:paraId="180B8F8A" w14:textId="77777777" w:rsidR="00BC7B0C" w:rsidRPr="00C1155A" w:rsidRDefault="00BC7B0C" w:rsidP="00BC7B0C">
      <w:pPr>
        <w:tabs>
          <w:tab w:val="left" w:pos="1160"/>
        </w:tabs>
        <w:suppressAutoHyphens w:val="0"/>
        <w:ind w:right="258" w:firstLine="709"/>
        <w:jc w:val="both"/>
        <w:rPr>
          <w:i/>
          <w:color w:val="000000"/>
          <w:lang w:eastAsia="ru-RU"/>
        </w:rPr>
      </w:pPr>
      <w:r w:rsidRPr="00C1155A">
        <w:rPr>
          <w:color w:val="000000"/>
          <w:lang w:eastAsia="ru-RU"/>
        </w:rPr>
        <w:t xml:space="preserve">4.4.9. </w:t>
      </w:r>
      <w:r w:rsidRPr="00C1155A">
        <w:t>Обеспечить допуск представителей собственника или представителей организации, осуществляющей эксплуатацию инженерных коммуникаций, к объекту инженерных коммуникаций, в целях обеспечения безопасности данных инженерных коммуникаций.</w:t>
      </w:r>
      <w:r w:rsidRPr="00C1155A">
        <w:rPr>
          <w:i/>
          <w:color w:val="000000"/>
          <w:lang w:eastAsia="ru-RU"/>
        </w:rPr>
        <w:t xml:space="preserve"> (в случае если такие расположены на земельном участке).</w:t>
      </w:r>
    </w:p>
    <w:p w14:paraId="0E8E5330" w14:textId="77777777" w:rsidR="00BC7B0C" w:rsidRPr="00C1155A" w:rsidRDefault="00BC7B0C" w:rsidP="00BC7B0C">
      <w:pPr>
        <w:tabs>
          <w:tab w:val="left" w:pos="1188"/>
        </w:tabs>
        <w:suppressAutoHyphens w:val="0"/>
        <w:ind w:right="258" w:firstLine="709"/>
        <w:jc w:val="both"/>
        <w:rPr>
          <w:color w:val="000000"/>
          <w:lang w:eastAsia="ru-RU"/>
        </w:rPr>
      </w:pPr>
      <w:r w:rsidRPr="00C1155A">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051A18CE" w14:textId="77777777" w:rsidR="00BC7B0C" w:rsidRPr="00C1155A" w:rsidRDefault="00BC7B0C" w:rsidP="00BC7B0C">
      <w:pPr>
        <w:tabs>
          <w:tab w:val="left" w:pos="1188"/>
        </w:tabs>
        <w:suppressAutoHyphens w:val="0"/>
        <w:ind w:right="258" w:firstLine="709"/>
        <w:jc w:val="both"/>
        <w:rPr>
          <w:color w:val="000000"/>
          <w:lang w:eastAsia="ru-RU"/>
        </w:rPr>
      </w:pPr>
      <w:r w:rsidRPr="00C1155A">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55364B6F" w14:textId="77777777" w:rsidR="00BC7B0C" w:rsidRPr="00C1155A" w:rsidRDefault="00BC7B0C" w:rsidP="00BC7B0C">
      <w:pPr>
        <w:tabs>
          <w:tab w:val="left" w:pos="1332"/>
        </w:tabs>
        <w:suppressAutoHyphens w:val="0"/>
        <w:ind w:right="258" w:firstLine="709"/>
        <w:jc w:val="both"/>
        <w:rPr>
          <w:color w:val="000000"/>
          <w:lang w:eastAsia="ru-RU"/>
        </w:rPr>
      </w:pPr>
      <w:r w:rsidRPr="00C1155A">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1EF8CECC" w14:textId="77777777" w:rsidR="00BC7B0C" w:rsidRPr="00C1155A" w:rsidRDefault="00BC7B0C" w:rsidP="00BC7B0C">
      <w:pPr>
        <w:tabs>
          <w:tab w:val="left" w:pos="1332"/>
        </w:tabs>
        <w:ind w:right="260" w:firstLine="720"/>
        <w:jc w:val="both"/>
        <w:rPr>
          <w:rFonts w:eastAsia="Calibri"/>
          <w:lang w:eastAsia="en-US"/>
        </w:rPr>
      </w:pPr>
      <w:r w:rsidRPr="00C1155A">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4A222A0C" w14:textId="77777777" w:rsidR="00BC7B0C" w:rsidRPr="00C1155A" w:rsidRDefault="00BC7B0C" w:rsidP="00BC7B0C">
      <w:pPr>
        <w:keepNext/>
        <w:keepLines/>
        <w:suppressAutoHyphens w:val="0"/>
        <w:ind w:right="258" w:firstLine="709"/>
        <w:jc w:val="center"/>
        <w:outlineLvl w:val="4"/>
        <w:rPr>
          <w:bCs/>
          <w:color w:val="000000"/>
          <w:lang w:eastAsia="ru-RU"/>
        </w:rPr>
      </w:pPr>
      <w:bookmarkStart w:id="133" w:name="bookmark11"/>
      <w:r w:rsidRPr="00C1155A">
        <w:rPr>
          <w:bCs/>
          <w:color w:val="000000"/>
          <w:lang w:eastAsia="ru-RU"/>
        </w:rPr>
        <w:lastRenderedPageBreak/>
        <w:t>V. Ответственность сторон</w:t>
      </w:r>
      <w:bookmarkEnd w:id="133"/>
    </w:p>
    <w:p w14:paraId="1BB3E235" w14:textId="77777777" w:rsidR="00BC7B0C" w:rsidRPr="00C1155A" w:rsidRDefault="00BC7B0C" w:rsidP="00BC7B0C">
      <w:pPr>
        <w:tabs>
          <w:tab w:val="left" w:pos="1044"/>
        </w:tabs>
        <w:suppressAutoHyphens w:val="0"/>
        <w:ind w:right="258" w:firstLine="709"/>
        <w:jc w:val="both"/>
        <w:rPr>
          <w:color w:val="000000"/>
          <w:lang w:eastAsia="ru-RU"/>
        </w:rPr>
      </w:pPr>
      <w:r w:rsidRPr="00C1155A">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5EF9C88B" w14:textId="77777777" w:rsidR="00BC7B0C" w:rsidRPr="00C1155A" w:rsidRDefault="00BC7B0C" w:rsidP="00BC7B0C">
      <w:pPr>
        <w:tabs>
          <w:tab w:val="left" w:pos="1066"/>
        </w:tabs>
        <w:suppressAutoHyphens w:val="0"/>
        <w:ind w:right="258" w:firstLine="709"/>
        <w:jc w:val="both"/>
        <w:rPr>
          <w:color w:val="000000"/>
          <w:lang w:eastAsia="ru-RU"/>
        </w:rPr>
      </w:pPr>
      <w:r w:rsidRPr="00C1155A">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2F8F6CAA" w14:textId="77777777" w:rsidR="00BC7B0C" w:rsidRPr="00C1155A" w:rsidRDefault="00BC7B0C" w:rsidP="00BC7B0C">
      <w:pPr>
        <w:suppressAutoHyphens w:val="0"/>
        <w:ind w:right="258" w:firstLine="709"/>
        <w:jc w:val="both"/>
        <w:rPr>
          <w:color w:val="000000"/>
          <w:lang w:eastAsia="ru-RU"/>
        </w:rPr>
      </w:pPr>
      <w:r w:rsidRPr="00C1155A">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2C488C60" w14:textId="77777777" w:rsidR="00BC7B0C" w:rsidRPr="00C1155A" w:rsidRDefault="00BC7B0C" w:rsidP="00BC7B0C">
      <w:pPr>
        <w:tabs>
          <w:tab w:val="left" w:pos="1008"/>
        </w:tabs>
        <w:suppressAutoHyphens w:val="0"/>
        <w:ind w:right="258" w:firstLine="709"/>
        <w:jc w:val="both"/>
        <w:rPr>
          <w:color w:val="FF0000"/>
          <w:lang w:eastAsia="ru-RU"/>
        </w:rPr>
      </w:pPr>
      <w:r w:rsidRPr="00C1155A">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C1155A">
        <w:rPr>
          <w:color w:val="FF0000"/>
          <w:lang w:eastAsia="ru-RU"/>
        </w:rPr>
        <w:t xml:space="preserve"> </w:t>
      </w:r>
    </w:p>
    <w:p w14:paraId="763E17D0" w14:textId="77777777" w:rsidR="00BC7B0C" w:rsidRPr="00C1155A" w:rsidRDefault="00BC7B0C" w:rsidP="00BC7B0C">
      <w:pPr>
        <w:keepNext/>
        <w:keepLines/>
        <w:suppressAutoHyphens w:val="0"/>
        <w:ind w:right="258" w:firstLine="709"/>
        <w:jc w:val="center"/>
        <w:outlineLvl w:val="4"/>
        <w:rPr>
          <w:color w:val="000000"/>
          <w:lang w:eastAsia="ru-RU"/>
        </w:rPr>
      </w:pPr>
      <w:bookmarkStart w:id="134" w:name="bookmark12"/>
    </w:p>
    <w:p w14:paraId="472477B4" w14:textId="77777777" w:rsidR="00BC7B0C" w:rsidRPr="00C1155A" w:rsidRDefault="00BC7B0C" w:rsidP="00BC7B0C">
      <w:pPr>
        <w:keepNext/>
        <w:keepLines/>
        <w:suppressAutoHyphens w:val="0"/>
        <w:ind w:right="258" w:firstLine="709"/>
        <w:jc w:val="center"/>
        <w:outlineLvl w:val="4"/>
        <w:rPr>
          <w:color w:val="000000"/>
          <w:lang w:eastAsia="ru-RU"/>
        </w:rPr>
      </w:pPr>
      <w:r w:rsidRPr="00C1155A">
        <w:rPr>
          <w:color w:val="000000"/>
          <w:lang w:eastAsia="ru-RU"/>
        </w:rPr>
        <w:t>V</w:t>
      </w:r>
      <w:r w:rsidRPr="00C1155A">
        <w:rPr>
          <w:color w:val="000000"/>
          <w:lang w:val="en-US" w:eastAsia="ru-RU"/>
        </w:rPr>
        <w:t>I</w:t>
      </w:r>
      <w:r w:rsidRPr="00C1155A">
        <w:rPr>
          <w:color w:val="000000"/>
          <w:lang w:eastAsia="ru-RU"/>
        </w:rPr>
        <w:t>.</w:t>
      </w:r>
      <w:r w:rsidRPr="00C1155A">
        <w:rPr>
          <w:bCs/>
          <w:color w:val="000000"/>
          <w:lang w:eastAsia="ru-RU"/>
        </w:rPr>
        <w:t xml:space="preserve"> Рассмотрение</w:t>
      </w:r>
      <w:r w:rsidRPr="00C1155A">
        <w:rPr>
          <w:color w:val="000000"/>
          <w:lang w:eastAsia="ru-RU"/>
        </w:rPr>
        <w:t xml:space="preserve"> споров</w:t>
      </w:r>
      <w:bookmarkEnd w:id="134"/>
    </w:p>
    <w:p w14:paraId="5D111905" w14:textId="77777777" w:rsidR="00BC7B0C" w:rsidRPr="00C1155A" w:rsidRDefault="00BC7B0C" w:rsidP="00BC7B0C">
      <w:pPr>
        <w:suppressAutoHyphens w:val="0"/>
        <w:autoSpaceDE w:val="0"/>
        <w:autoSpaceDN w:val="0"/>
        <w:adjustRightInd w:val="0"/>
        <w:ind w:right="258" w:firstLine="709"/>
        <w:jc w:val="both"/>
        <w:rPr>
          <w:lang w:eastAsia="ru-RU"/>
        </w:rPr>
      </w:pPr>
      <w:bookmarkStart w:id="135" w:name="bookmark13"/>
      <w:r w:rsidRPr="00C1155A">
        <w:rPr>
          <w:lang w:eastAsia="ru-RU"/>
        </w:rPr>
        <w:t>6.1. Все споры и разногласия, которые могут возникнуть между Сторонами, разрешаются путем переговоров.</w:t>
      </w:r>
    </w:p>
    <w:p w14:paraId="73F9AC7B" w14:textId="77777777" w:rsidR="00BC7B0C" w:rsidRPr="00C1155A" w:rsidRDefault="00BC7B0C" w:rsidP="00BC7B0C">
      <w:pPr>
        <w:suppressAutoHyphens w:val="0"/>
        <w:autoSpaceDE w:val="0"/>
        <w:autoSpaceDN w:val="0"/>
        <w:adjustRightInd w:val="0"/>
        <w:ind w:right="258" w:firstLine="709"/>
        <w:jc w:val="both"/>
        <w:rPr>
          <w:lang w:eastAsia="ru-RU"/>
        </w:rPr>
      </w:pPr>
      <w:r w:rsidRPr="00C1155A">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4C5AD874" w14:textId="77777777" w:rsidR="00BC7B0C" w:rsidRPr="00C1155A" w:rsidRDefault="00BC7B0C" w:rsidP="00BC7B0C">
      <w:pPr>
        <w:suppressAutoHyphens w:val="0"/>
        <w:autoSpaceDE w:val="0"/>
        <w:autoSpaceDN w:val="0"/>
        <w:adjustRightInd w:val="0"/>
        <w:ind w:right="258" w:firstLine="709"/>
        <w:jc w:val="both"/>
        <w:rPr>
          <w:lang w:eastAsia="ru-RU"/>
        </w:rPr>
      </w:pPr>
    </w:p>
    <w:p w14:paraId="542EB806" w14:textId="77777777" w:rsidR="00BC7B0C" w:rsidRPr="00C1155A" w:rsidRDefault="00BC7B0C" w:rsidP="00BC7B0C">
      <w:pPr>
        <w:keepNext/>
        <w:keepLines/>
        <w:suppressAutoHyphens w:val="0"/>
        <w:ind w:right="258" w:firstLine="709"/>
        <w:jc w:val="center"/>
        <w:outlineLvl w:val="4"/>
        <w:rPr>
          <w:bCs/>
          <w:color w:val="000000"/>
          <w:lang w:eastAsia="ru-RU"/>
        </w:rPr>
      </w:pPr>
      <w:r w:rsidRPr="00C1155A">
        <w:rPr>
          <w:bCs/>
          <w:color w:val="000000"/>
          <w:lang w:eastAsia="ru-RU"/>
        </w:rPr>
        <w:t>V</w:t>
      </w:r>
      <w:r w:rsidRPr="00C1155A">
        <w:rPr>
          <w:bCs/>
          <w:color w:val="000000"/>
          <w:lang w:val="en-US" w:eastAsia="ru-RU"/>
        </w:rPr>
        <w:t>I</w:t>
      </w:r>
      <w:r w:rsidRPr="00C1155A">
        <w:rPr>
          <w:bCs/>
          <w:color w:val="000000"/>
          <w:lang w:eastAsia="ru-RU"/>
        </w:rPr>
        <w:t xml:space="preserve">I. Изменение условий договора </w:t>
      </w:r>
      <w:bookmarkEnd w:id="135"/>
    </w:p>
    <w:p w14:paraId="1F56AEE0" w14:textId="77777777" w:rsidR="00BC7B0C" w:rsidRPr="00C1155A" w:rsidRDefault="00BC7B0C" w:rsidP="00BC7B0C">
      <w:pPr>
        <w:tabs>
          <w:tab w:val="left" w:pos="1102"/>
        </w:tabs>
        <w:suppressAutoHyphens w:val="0"/>
        <w:ind w:right="258" w:firstLine="709"/>
        <w:jc w:val="both"/>
        <w:rPr>
          <w:i/>
          <w:color w:val="000000"/>
          <w:lang w:eastAsia="ru-RU"/>
        </w:rPr>
      </w:pPr>
      <w:r w:rsidRPr="00C1155A">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C1155A">
        <w:rPr>
          <w:i/>
          <w:color w:val="000000"/>
          <w:lang w:eastAsia="ru-RU"/>
        </w:rPr>
        <w:t>(для договоров, заключенных на срок более 1 года).</w:t>
      </w:r>
    </w:p>
    <w:p w14:paraId="5B7F820B" w14:textId="77777777" w:rsidR="00BC7B0C" w:rsidRPr="00C1155A" w:rsidRDefault="00BC7B0C" w:rsidP="00BC7B0C">
      <w:pPr>
        <w:tabs>
          <w:tab w:val="left" w:pos="1102"/>
        </w:tabs>
        <w:suppressAutoHyphens w:val="0"/>
        <w:ind w:right="258" w:firstLine="709"/>
        <w:jc w:val="both"/>
        <w:rPr>
          <w:color w:val="000000"/>
          <w:lang w:eastAsia="ru-RU"/>
        </w:rPr>
      </w:pPr>
      <w:r w:rsidRPr="00C1155A">
        <w:rPr>
          <w:color w:val="000000"/>
          <w:lang w:eastAsia="ru-RU"/>
        </w:rPr>
        <w:t>7.2. Изменение вида разрешенного использования Земельного участка не допускается.</w:t>
      </w:r>
    </w:p>
    <w:p w14:paraId="45ACC274" w14:textId="77777777" w:rsidR="00BC7B0C" w:rsidRPr="00C1155A" w:rsidRDefault="00BC7B0C" w:rsidP="00BC7B0C">
      <w:pPr>
        <w:keepNext/>
        <w:keepLines/>
        <w:suppressAutoHyphens w:val="0"/>
        <w:ind w:right="258" w:firstLine="709"/>
        <w:jc w:val="center"/>
        <w:outlineLvl w:val="4"/>
        <w:rPr>
          <w:bCs/>
          <w:color w:val="000000"/>
          <w:lang w:eastAsia="ru-RU"/>
        </w:rPr>
      </w:pPr>
      <w:bookmarkStart w:id="136" w:name="bookmark14"/>
      <w:r w:rsidRPr="00C1155A">
        <w:rPr>
          <w:bCs/>
          <w:color w:val="000000"/>
          <w:lang w:eastAsia="ru-RU"/>
        </w:rPr>
        <w:t>VI</w:t>
      </w:r>
      <w:r w:rsidRPr="00C1155A">
        <w:rPr>
          <w:bCs/>
          <w:color w:val="000000"/>
          <w:lang w:val="en-US" w:eastAsia="ru-RU"/>
        </w:rPr>
        <w:t>I</w:t>
      </w:r>
      <w:r w:rsidRPr="00C1155A">
        <w:rPr>
          <w:bCs/>
          <w:color w:val="000000"/>
          <w:lang w:eastAsia="ru-RU"/>
        </w:rPr>
        <w:t>I. Дополнительные и особые условия договора</w:t>
      </w:r>
      <w:bookmarkEnd w:id="136"/>
    </w:p>
    <w:p w14:paraId="0FACA98B" w14:textId="77777777" w:rsidR="00BC7B0C" w:rsidRPr="00C1155A" w:rsidRDefault="00BC7B0C" w:rsidP="00BC7B0C">
      <w:pPr>
        <w:tabs>
          <w:tab w:val="left" w:pos="992"/>
        </w:tabs>
        <w:suppressAutoHyphens w:val="0"/>
        <w:ind w:right="258" w:firstLine="709"/>
        <w:jc w:val="both"/>
        <w:rPr>
          <w:color w:val="000000"/>
          <w:lang w:eastAsia="ru-RU"/>
        </w:rPr>
      </w:pPr>
      <w:r w:rsidRPr="00C1155A">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6DF10552" w14:textId="77777777" w:rsidR="00BC7B0C" w:rsidRPr="00C1155A" w:rsidRDefault="00BC7B0C" w:rsidP="00BC7B0C">
      <w:pPr>
        <w:suppressAutoHyphens w:val="0"/>
        <w:ind w:right="258" w:firstLine="709"/>
        <w:jc w:val="both"/>
        <w:rPr>
          <w:color w:val="000000"/>
          <w:lang w:eastAsia="ru-RU"/>
        </w:rPr>
      </w:pPr>
      <w:r w:rsidRPr="00C1155A">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52661419" w14:textId="77777777" w:rsidR="00BC7B0C" w:rsidRPr="00C1155A" w:rsidRDefault="00BC7B0C" w:rsidP="00BC7B0C">
      <w:pPr>
        <w:tabs>
          <w:tab w:val="left" w:pos="358"/>
        </w:tabs>
        <w:suppressAutoHyphens w:val="0"/>
        <w:ind w:right="258" w:firstLine="709"/>
        <w:jc w:val="both"/>
        <w:rPr>
          <w:color w:val="000000"/>
          <w:lang w:eastAsia="ru-RU"/>
        </w:rPr>
      </w:pPr>
      <w:r w:rsidRPr="00C1155A">
        <w:rPr>
          <w:color w:val="000000"/>
          <w:lang w:eastAsia="ru-RU"/>
        </w:rPr>
        <w:t>8.3.</w:t>
      </w:r>
      <w:r w:rsidRPr="00C1155A">
        <w:rPr>
          <w:i/>
          <w:color w:val="000000"/>
          <w:lang w:eastAsia="ru-RU"/>
        </w:rPr>
        <w:t xml:space="preserve"> </w:t>
      </w:r>
      <w:r w:rsidRPr="00C1155A">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C1155A">
        <w:rPr>
          <w:i/>
          <w:color w:val="000000"/>
          <w:lang w:eastAsia="ru-RU"/>
        </w:rPr>
        <w:t>(для договоров, заключенных на срок более 1 года).</w:t>
      </w:r>
    </w:p>
    <w:p w14:paraId="311DDFEB" w14:textId="77777777" w:rsidR="00BC7B0C" w:rsidRPr="00C1155A" w:rsidRDefault="00BC7B0C" w:rsidP="00BC7B0C">
      <w:pPr>
        <w:suppressAutoHyphens w:val="0"/>
        <w:jc w:val="center"/>
        <w:rPr>
          <w:lang w:eastAsia="en-US"/>
        </w:rPr>
      </w:pPr>
      <w:r w:rsidRPr="00C1155A">
        <w:rPr>
          <w:bCs/>
          <w:shd w:val="clear" w:color="auto" w:fill="FFFFFF"/>
          <w:lang w:val="en-US" w:eastAsia="en-US"/>
        </w:rPr>
        <w:t>IX</w:t>
      </w:r>
      <w:r w:rsidRPr="00C1155A">
        <w:rPr>
          <w:bCs/>
          <w:shd w:val="clear" w:color="auto" w:fill="FFFFFF"/>
          <w:lang w:eastAsia="en-US"/>
        </w:rPr>
        <w:t xml:space="preserve">. Приложения </w:t>
      </w:r>
    </w:p>
    <w:p w14:paraId="6224163B" w14:textId="77777777" w:rsidR="00BC7B0C" w:rsidRPr="00C1155A" w:rsidRDefault="00BC7B0C" w:rsidP="00BC7B0C">
      <w:pPr>
        <w:suppressAutoHyphens w:val="0"/>
        <w:ind w:firstLine="709"/>
        <w:jc w:val="both"/>
        <w:rPr>
          <w:lang w:eastAsia="en-US"/>
        </w:rPr>
      </w:pPr>
      <w:r w:rsidRPr="00C1155A">
        <w:rPr>
          <w:lang w:eastAsia="en-US"/>
        </w:rPr>
        <w:t>К настоящему договору прилагается и является его неотъемлемой частью:</w:t>
      </w:r>
    </w:p>
    <w:p w14:paraId="1D75C9CD" w14:textId="77777777" w:rsidR="00BC7B0C" w:rsidRPr="00C1155A" w:rsidRDefault="00BC7B0C" w:rsidP="00BC7B0C">
      <w:pPr>
        <w:numPr>
          <w:ilvl w:val="0"/>
          <w:numId w:val="32"/>
        </w:numPr>
        <w:tabs>
          <w:tab w:val="left" w:pos="358"/>
          <w:tab w:val="left" w:pos="708"/>
        </w:tabs>
        <w:suppressAutoHyphens w:val="0"/>
        <w:overflowPunct w:val="0"/>
        <w:ind w:firstLine="709"/>
        <w:rPr>
          <w:lang w:eastAsia="en-US"/>
        </w:rPr>
      </w:pPr>
      <w:r w:rsidRPr="00C1155A">
        <w:rPr>
          <w:lang w:eastAsia="en-US"/>
        </w:rPr>
        <w:t>Протокол проведения торгов (Приложение 1)</w:t>
      </w:r>
    </w:p>
    <w:p w14:paraId="4ACB7452" w14:textId="77777777" w:rsidR="00BC7B0C" w:rsidRPr="00C1155A" w:rsidRDefault="00BC7B0C" w:rsidP="00BC7B0C">
      <w:pPr>
        <w:numPr>
          <w:ilvl w:val="0"/>
          <w:numId w:val="32"/>
        </w:numPr>
        <w:tabs>
          <w:tab w:val="left" w:pos="358"/>
          <w:tab w:val="left" w:pos="708"/>
        </w:tabs>
        <w:suppressAutoHyphens w:val="0"/>
        <w:overflowPunct w:val="0"/>
        <w:ind w:firstLine="709"/>
        <w:rPr>
          <w:lang w:eastAsia="en-US"/>
        </w:rPr>
      </w:pPr>
      <w:r w:rsidRPr="00C1155A">
        <w:rPr>
          <w:lang w:eastAsia="en-US"/>
        </w:rPr>
        <w:t>Расчет арендной платы (Приложение 2)</w:t>
      </w:r>
    </w:p>
    <w:p w14:paraId="7A3A4620" w14:textId="77777777" w:rsidR="00BC7B0C" w:rsidRPr="00C1155A" w:rsidRDefault="00BC7B0C" w:rsidP="00BC7B0C">
      <w:pPr>
        <w:numPr>
          <w:ilvl w:val="0"/>
          <w:numId w:val="32"/>
        </w:numPr>
        <w:tabs>
          <w:tab w:val="left" w:pos="358"/>
          <w:tab w:val="left" w:pos="708"/>
        </w:tabs>
        <w:suppressAutoHyphens w:val="0"/>
        <w:overflowPunct w:val="0"/>
        <w:ind w:firstLine="709"/>
        <w:rPr>
          <w:lang w:eastAsia="en-US"/>
        </w:rPr>
      </w:pPr>
      <w:r w:rsidRPr="00C1155A">
        <w:rPr>
          <w:lang w:eastAsia="en-US"/>
        </w:rPr>
        <w:t xml:space="preserve">Акт приема-передачи земельного участка (Приложение 3). </w:t>
      </w:r>
    </w:p>
    <w:p w14:paraId="28A13FC0" w14:textId="77777777" w:rsidR="00BC7B0C" w:rsidRPr="00C1155A" w:rsidRDefault="00BC7B0C" w:rsidP="00BC7B0C">
      <w:pPr>
        <w:tabs>
          <w:tab w:val="left" w:pos="358"/>
        </w:tabs>
        <w:suppressAutoHyphens w:val="0"/>
        <w:jc w:val="center"/>
        <w:rPr>
          <w:lang w:eastAsia="en-US"/>
        </w:rPr>
      </w:pPr>
    </w:p>
    <w:p w14:paraId="4D17619F" w14:textId="77777777" w:rsidR="00BC7B0C" w:rsidRPr="00C1155A" w:rsidRDefault="00BC7B0C" w:rsidP="00BC7B0C">
      <w:pPr>
        <w:tabs>
          <w:tab w:val="left" w:pos="358"/>
        </w:tabs>
        <w:suppressAutoHyphens w:val="0"/>
        <w:jc w:val="center"/>
        <w:rPr>
          <w:lang w:eastAsia="en-US"/>
        </w:rPr>
      </w:pPr>
      <w:r w:rsidRPr="00C1155A">
        <w:rPr>
          <w:lang w:val="en-US" w:eastAsia="en-US"/>
        </w:rPr>
        <w:t>X</w:t>
      </w:r>
      <w:r w:rsidRPr="00C1155A">
        <w:rPr>
          <w:lang w:eastAsia="en-US"/>
        </w:rPr>
        <w:t>. Адреса, реквизиты и подписи Сторон</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5211"/>
        <w:gridCol w:w="4536"/>
      </w:tblGrid>
      <w:tr w:rsidR="00BC7B0C" w:rsidRPr="00C1155A" w14:paraId="4494B494" w14:textId="77777777" w:rsidTr="008E78A1">
        <w:trPr>
          <w:trHeight w:val="936"/>
        </w:trPr>
        <w:tc>
          <w:tcPr>
            <w:tcW w:w="5211" w:type="dxa"/>
          </w:tcPr>
          <w:p w14:paraId="1508E56F" w14:textId="77777777" w:rsidR="00BC7B0C" w:rsidRPr="00C1155A" w:rsidRDefault="00BC7B0C" w:rsidP="008E78A1">
            <w:pPr>
              <w:pStyle w:val="Default"/>
              <w:rPr>
                <w:sz w:val="23"/>
                <w:szCs w:val="23"/>
              </w:rPr>
            </w:pPr>
            <w:r w:rsidRPr="00C1155A">
              <w:rPr>
                <w:sz w:val="23"/>
                <w:szCs w:val="23"/>
              </w:rPr>
              <w:t xml:space="preserve">Арендодатель: </w:t>
            </w:r>
          </w:p>
          <w:p w14:paraId="1156908B" w14:textId="77777777" w:rsidR="00BC7B0C" w:rsidRPr="00C1155A" w:rsidRDefault="00BC7B0C" w:rsidP="008E78A1">
            <w:pPr>
              <w:pStyle w:val="Default"/>
              <w:rPr>
                <w:sz w:val="23"/>
                <w:szCs w:val="23"/>
              </w:rPr>
            </w:pPr>
            <w:r w:rsidRPr="00C1155A">
              <w:rPr>
                <w:sz w:val="23"/>
                <w:szCs w:val="23"/>
              </w:rPr>
              <w:t xml:space="preserve">Администрация городского </w:t>
            </w:r>
          </w:p>
          <w:p w14:paraId="40F3E755" w14:textId="77777777" w:rsidR="00BC7B0C" w:rsidRPr="00C1155A" w:rsidRDefault="00BC7B0C" w:rsidP="008E78A1">
            <w:pPr>
              <w:pStyle w:val="Default"/>
              <w:rPr>
                <w:sz w:val="23"/>
                <w:szCs w:val="23"/>
              </w:rPr>
            </w:pPr>
            <w:r w:rsidRPr="00C1155A">
              <w:rPr>
                <w:sz w:val="23"/>
                <w:szCs w:val="23"/>
              </w:rPr>
              <w:t xml:space="preserve">округа Рошаль </w:t>
            </w:r>
          </w:p>
          <w:p w14:paraId="67FE829D" w14:textId="77777777" w:rsidR="00BC7B0C" w:rsidRPr="00C1155A" w:rsidRDefault="00BC7B0C" w:rsidP="008E78A1">
            <w:pPr>
              <w:pStyle w:val="Default"/>
              <w:rPr>
                <w:sz w:val="23"/>
                <w:szCs w:val="23"/>
              </w:rPr>
            </w:pPr>
            <w:r w:rsidRPr="00C1155A">
              <w:rPr>
                <w:sz w:val="23"/>
                <w:szCs w:val="23"/>
              </w:rPr>
              <w:t xml:space="preserve">Юридический адрес: </w:t>
            </w:r>
          </w:p>
          <w:p w14:paraId="29E5BFF7" w14:textId="77777777" w:rsidR="00BC7B0C" w:rsidRPr="00C1155A" w:rsidRDefault="00BC7B0C" w:rsidP="008E78A1">
            <w:pPr>
              <w:pStyle w:val="Default"/>
              <w:rPr>
                <w:sz w:val="23"/>
                <w:szCs w:val="23"/>
              </w:rPr>
            </w:pPr>
            <w:r w:rsidRPr="00C1155A">
              <w:rPr>
                <w:sz w:val="23"/>
                <w:szCs w:val="23"/>
              </w:rPr>
              <w:t xml:space="preserve">140730, Московская область, </w:t>
            </w:r>
          </w:p>
          <w:p w14:paraId="6E023507" w14:textId="77777777" w:rsidR="00BC7B0C" w:rsidRPr="00C1155A" w:rsidRDefault="00BC7B0C" w:rsidP="008E78A1">
            <w:pPr>
              <w:pStyle w:val="Default"/>
              <w:rPr>
                <w:sz w:val="23"/>
                <w:szCs w:val="23"/>
              </w:rPr>
            </w:pPr>
            <w:r w:rsidRPr="00C1155A">
              <w:rPr>
                <w:sz w:val="23"/>
                <w:szCs w:val="23"/>
              </w:rPr>
              <w:t xml:space="preserve">г. Рошаль, ул. Косякова, д. 9 </w:t>
            </w:r>
          </w:p>
        </w:tc>
        <w:tc>
          <w:tcPr>
            <w:tcW w:w="4536" w:type="dxa"/>
          </w:tcPr>
          <w:p w14:paraId="65B946A0" w14:textId="77777777" w:rsidR="00BC7B0C" w:rsidRPr="00C1155A" w:rsidRDefault="00BC7B0C" w:rsidP="008E78A1">
            <w:pPr>
              <w:pStyle w:val="Default"/>
              <w:rPr>
                <w:sz w:val="23"/>
                <w:szCs w:val="23"/>
              </w:rPr>
            </w:pPr>
            <w:r w:rsidRPr="00C1155A">
              <w:rPr>
                <w:sz w:val="23"/>
                <w:szCs w:val="23"/>
              </w:rPr>
              <w:t xml:space="preserve">Арендатор: </w:t>
            </w:r>
          </w:p>
          <w:p w14:paraId="0FD75659" w14:textId="77777777" w:rsidR="00BC7B0C" w:rsidRPr="00C1155A" w:rsidRDefault="00BC7B0C" w:rsidP="008E78A1">
            <w:pPr>
              <w:pStyle w:val="Default"/>
              <w:rPr>
                <w:sz w:val="23"/>
                <w:szCs w:val="23"/>
              </w:rPr>
            </w:pPr>
            <w:r w:rsidRPr="00C1155A">
              <w:rPr>
                <w:sz w:val="23"/>
                <w:szCs w:val="23"/>
              </w:rPr>
              <w:t xml:space="preserve">______________________ </w:t>
            </w:r>
          </w:p>
          <w:p w14:paraId="53184F3A" w14:textId="77777777" w:rsidR="00BC7B0C" w:rsidRPr="00C1155A" w:rsidRDefault="00BC7B0C" w:rsidP="008E78A1">
            <w:pPr>
              <w:pStyle w:val="Default"/>
              <w:rPr>
                <w:sz w:val="23"/>
                <w:szCs w:val="23"/>
              </w:rPr>
            </w:pPr>
            <w:r w:rsidRPr="00C1155A">
              <w:rPr>
                <w:sz w:val="23"/>
                <w:szCs w:val="23"/>
              </w:rPr>
              <w:t xml:space="preserve">Адрес регистрации: </w:t>
            </w:r>
          </w:p>
          <w:p w14:paraId="66A43511" w14:textId="77777777" w:rsidR="00BC7B0C" w:rsidRPr="00C1155A" w:rsidRDefault="00BC7B0C" w:rsidP="008E78A1">
            <w:pPr>
              <w:pStyle w:val="Default"/>
              <w:rPr>
                <w:sz w:val="23"/>
                <w:szCs w:val="23"/>
              </w:rPr>
            </w:pPr>
            <w:r w:rsidRPr="00C1155A">
              <w:rPr>
                <w:sz w:val="23"/>
                <w:szCs w:val="23"/>
              </w:rPr>
              <w:t xml:space="preserve">________________________. </w:t>
            </w:r>
          </w:p>
        </w:tc>
      </w:tr>
      <w:tr w:rsidR="00BC7B0C" w:rsidRPr="00C1155A" w14:paraId="20CA7398" w14:textId="77777777" w:rsidTr="008E78A1">
        <w:trPr>
          <w:trHeight w:val="936"/>
        </w:trPr>
        <w:tc>
          <w:tcPr>
            <w:tcW w:w="5211" w:type="dxa"/>
            <w:tcBorders>
              <w:left w:val="nil"/>
              <w:bottom w:val="nil"/>
            </w:tcBorders>
          </w:tcPr>
          <w:p w14:paraId="17E05EB8" w14:textId="77777777" w:rsidR="00BC7B0C" w:rsidRPr="00C1155A" w:rsidRDefault="00BC7B0C" w:rsidP="008E78A1">
            <w:pPr>
              <w:pStyle w:val="Default"/>
              <w:rPr>
                <w:sz w:val="23"/>
                <w:szCs w:val="23"/>
              </w:rPr>
            </w:pPr>
            <w:r w:rsidRPr="00C1155A">
              <w:rPr>
                <w:sz w:val="23"/>
                <w:szCs w:val="23"/>
              </w:rPr>
              <w:t xml:space="preserve">Арендодатель: </w:t>
            </w:r>
          </w:p>
          <w:p w14:paraId="159E813A" w14:textId="77777777" w:rsidR="00BC7B0C" w:rsidRPr="00C1155A" w:rsidRDefault="00BC7B0C" w:rsidP="008E78A1">
            <w:pPr>
              <w:pStyle w:val="Default"/>
              <w:rPr>
                <w:sz w:val="23"/>
                <w:szCs w:val="23"/>
              </w:rPr>
            </w:pPr>
            <w:r w:rsidRPr="00C1155A">
              <w:rPr>
                <w:sz w:val="23"/>
                <w:szCs w:val="23"/>
              </w:rPr>
              <w:t xml:space="preserve">Глава городского округа Рошаль </w:t>
            </w:r>
          </w:p>
          <w:p w14:paraId="7CD05360" w14:textId="77777777" w:rsidR="00BC7B0C" w:rsidRPr="00C1155A" w:rsidRDefault="00BC7B0C" w:rsidP="008E78A1">
            <w:pPr>
              <w:pStyle w:val="Default"/>
              <w:rPr>
                <w:sz w:val="23"/>
                <w:szCs w:val="23"/>
              </w:rPr>
            </w:pPr>
            <w:r w:rsidRPr="00C1155A">
              <w:rPr>
                <w:sz w:val="23"/>
                <w:szCs w:val="23"/>
              </w:rPr>
              <w:t xml:space="preserve">_____________________А.В. Артюхин </w:t>
            </w:r>
          </w:p>
        </w:tc>
        <w:tc>
          <w:tcPr>
            <w:tcW w:w="4536" w:type="dxa"/>
            <w:tcBorders>
              <w:bottom w:val="nil"/>
              <w:right w:val="nil"/>
            </w:tcBorders>
          </w:tcPr>
          <w:p w14:paraId="5F1B8AC0" w14:textId="77777777" w:rsidR="00BC7B0C" w:rsidRPr="00C1155A" w:rsidRDefault="00BC7B0C" w:rsidP="008E78A1">
            <w:pPr>
              <w:pStyle w:val="Default"/>
              <w:rPr>
                <w:sz w:val="23"/>
                <w:szCs w:val="23"/>
              </w:rPr>
            </w:pPr>
            <w:r w:rsidRPr="00C1155A">
              <w:rPr>
                <w:sz w:val="23"/>
                <w:szCs w:val="23"/>
              </w:rPr>
              <w:t xml:space="preserve">Арендатор: </w:t>
            </w:r>
          </w:p>
          <w:p w14:paraId="3EA6D1C6" w14:textId="77777777" w:rsidR="00BC7B0C" w:rsidRPr="00C1155A" w:rsidRDefault="00BC7B0C" w:rsidP="008E78A1">
            <w:pPr>
              <w:pStyle w:val="Default"/>
              <w:rPr>
                <w:sz w:val="23"/>
                <w:szCs w:val="23"/>
              </w:rPr>
            </w:pPr>
            <w:r w:rsidRPr="00C1155A">
              <w:rPr>
                <w:sz w:val="23"/>
                <w:szCs w:val="23"/>
              </w:rPr>
              <w:t xml:space="preserve">_________________________________ </w:t>
            </w:r>
          </w:p>
        </w:tc>
      </w:tr>
    </w:tbl>
    <w:p w14:paraId="11C15FD2" w14:textId="77777777" w:rsidR="00BC7B0C" w:rsidRPr="00C1155A" w:rsidRDefault="00BC7B0C" w:rsidP="00BC7B0C">
      <w:pPr>
        <w:tabs>
          <w:tab w:val="left" w:pos="358"/>
        </w:tabs>
        <w:suppressAutoHyphens w:val="0"/>
        <w:spacing w:line="270" w:lineRule="exact"/>
        <w:rPr>
          <w:lang w:eastAsia="en-US"/>
        </w:rPr>
      </w:pPr>
    </w:p>
    <w:p w14:paraId="4285A759" w14:textId="77777777" w:rsidR="00BC7B0C" w:rsidRPr="00C1155A" w:rsidRDefault="00BC7B0C" w:rsidP="00BC7B0C">
      <w:pPr>
        <w:spacing w:after="400" w:line="245" w:lineRule="exact"/>
        <w:ind w:right="100"/>
        <w:rPr>
          <w:bCs/>
        </w:rPr>
      </w:pPr>
      <w:r w:rsidRPr="00C1155A">
        <w:br w:type="page"/>
      </w:r>
      <w:r w:rsidRPr="00C1155A">
        <w:lastRenderedPageBreak/>
        <w:t xml:space="preserve">                                                                     Приложение 2 к договору аренды </w:t>
      </w:r>
      <w:r w:rsidRPr="00C1155A">
        <w:rPr>
          <w:bCs/>
        </w:rPr>
        <w:t>№ ___ от __.__.____</w:t>
      </w:r>
    </w:p>
    <w:p w14:paraId="1C71D3AE" w14:textId="77777777" w:rsidR="00BC7B0C" w:rsidRPr="00C1155A" w:rsidRDefault="00BC7B0C" w:rsidP="00BC7B0C">
      <w:pPr>
        <w:spacing w:after="400" w:line="245" w:lineRule="exact"/>
        <w:ind w:right="100"/>
        <w:jc w:val="center"/>
      </w:pPr>
      <w:r w:rsidRPr="00C1155A">
        <w:rPr>
          <w:bCs/>
        </w:rPr>
        <w:t>Расчет арендной платы за земельный участок</w:t>
      </w:r>
    </w:p>
    <w:p w14:paraId="55D28596" w14:textId="77777777" w:rsidR="00BC7B0C" w:rsidRPr="00C1155A" w:rsidRDefault="00BC7B0C" w:rsidP="00BC7B0C">
      <w:pPr>
        <w:tabs>
          <w:tab w:val="left" w:pos="681"/>
        </w:tabs>
        <w:spacing w:line="270" w:lineRule="exact"/>
        <w:ind w:right="100"/>
        <w:jc w:val="both"/>
      </w:pPr>
      <w:r w:rsidRPr="00C1155A">
        <w:t>1. Годовая арендная плата за земельный участок определяется в соответствии с Протоколом.</w:t>
      </w:r>
    </w:p>
    <w:p w14:paraId="085BC15C" w14:textId="77777777" w:rsidR="00BC7B0C" w:rsidRPr="00C1155A" w:rsidRDefault="00BC7B0C" w:rsidP="00BC7B0C">
      <w:pPr>
        <w:tabs>
          <w:tab w:val="left" w:pos="681"/>
        </w:tabs>
        <w:spacing w:line="270" w:lineRule="exact"/>
        <w:ind w:left="500" w:right="100"/>
        <w:jc w:val="both"/>
      </w:pPr>
    </w:p>
    <w:p w14:paraId="43158F2F" w14:textId="77777777" w:rsidR="00BC7B0C" w:rsidRPr="00C1155A" w:rsidRDefault="00BC7B0C" w:rsidP="00BC7B0C">
      <w:pPr>
        <w:tabs>
          <w:tab w:val="left" w:pos="681"/>
        </w:tabs>
        <w:spacing w:line="270" w:lineRule="exact"/>
        <w:ind w:left="500" w:right="100"/>
        <w:jc w:val="both"/>
      </w:pPr>
    </w:p>
    <w:p w14:paraId="2D22D0B9" w14:textId="77777777" w:rsidR="00BC7B0C" w:rsidRPr="00C1155A" w:rsidRDefault="00BC7B0C" w:rsidP="00BC7B0C">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BC7B0C" w:rsidRPr="00C1155A" w14:paraId="41E0999F" w14:textId="77777777" w:rsidTr="008E78A1">
        <w:tc>
          <w:tcPr>
            <w:tcW w:w="594" w:type="dxa"/>
          </w:tcPr>
          <w:p w14:paraId="2BAE0A19" w14:textId="77777777" w:rsidR="00BC7B0C" w:rsidRPr="00C1155A" w:rsidRDefault="00BC7B0C" w:rsidP="008E78A1">
            <w:pPr>
              <w:spacing w:after="66"/>
            </w:pPr>
            <w:r w:rsidRPr="00C1155A">
              <w:t>№ п/п</w:t>
            </w:r>
          </w:p>
        </w:tc>
        <w:tc>
          <w:tcPr>
            <w:tcW w:w="977" w:type="dxa"/>
          </w:tcPr>
          <w:p w14:paraId="4EC62019" w14:textId="77777777" w:rsidR="00BC7B0C" w:rsidRPr="00C1155A" w:rsidRDefault="00BC7B0C" w:rsidP="008E78A1">
            <w:pPr>
              <w:spacing w:after="66"/>
              <w:jc w:val="center"/>
            </w:pPr>
            <w:r w:rsidRPr="00C1155A">
              <w:rPr>
                <w:lang w:val="en-US"/>
              </w:rPr>
              <w:t>S</w:t>
            </w:r>
            <w:r w:rsidRPr="00C1155A">
              <w:t>, кв.м</w:t>
            </w:r>
          </w:p>
        </w:tc>
        <w:tc>
          <w:tcPr>
            <w:tcW w:w="3365" w:type="dxa"/>
          </w:tcPr>
          <w:p w14:paraId="21CA2FB5" w14:textId="77777777" w:rsidR="00BC7B0C" w:rsidRPr="00C1155A" w:rsidRDefault="00BC7B0C" w:rsidP="008E78A1">
            <w:pPr>
              <w:spacing w:after="66"/>
              <w:jc w:val="center"/>
            </w:pPr>
            <w:r w:rsidRPr="00C1155A">
              <w:t>ВРИ</w:t>
            </w:r>
          </w:p>
        </w:tc>
        <w:tc>
          <w:tcPr>
            <w:tcW w:w="1421" w:type="dxa"/>
          </w:tcPr>
          <w:p w14:paraId="6494F750" w14:textId="77777777" w:rsidR="00BC7B0C" w:rsidRPr="00C1155A" w:rsidRDefault="00BC7B0C" w:rsidP="008E78A1">
            <w:pPr>
              <w:spacing w:after="66"/>
              <w:jc w:val="center"/>
            </w:pPr>
            <w:r w:rsidRPr="00C1155A">
              <w:t>Годовая арендная плата, руб.</w:t>
            </w:r>
          </w:p>
        </w:tc>
      </w:tr>
      <w:tr w:rsidR="00BC7B0C" w:rsidRPr="00C1155A" w14:paraId="388F9760" w14:textId="77777777" w:rsidTr="008E78A1">
        <w:tc>
          <w:tcPr>
            <w:tcW w:w="594" w:type="dxa"/>
          </w:tcPr>
          <w:p w14:paraId="60722F45" w14:textId="77777777" w:rsidR="00BC7B0C" w:rsidRPr="00C1155A" w:rsidRDefault="00BC7B0C" w:rsidP="008E78A1">
            <w:pPr>
              <w:spacing w:after="66"/>
            </w:pPr>
          </w:p>
        </w:tc>
        <w:tc>
          <w:tcPr>
            <w:tcW w:w="977" w:type="dxa"/>
          </w:tcPr>
          <w:p w14:paraId="178C40FC" w14:textId="77777777" w:rsidR="00BC7B0C" w:rsidRPr="00C1155A" w:rsidRDefault="00BC7B0C" w:rsidP="008E78A1">
            <w:pPr>
              <w:spacing w:after="66"/>
            </w:pPr>
          </w:p>
        </w:tc>
        <w:tc>
          <w:tcPr>
            <w:tcW w:w="3365" w:type="dxa"/>
          </w:tcPr>
          <w:p w14:paraId="7AA5D1FE" w14:textId="77777777" w:rsidR="00BC7B0C" w:rsidRPr="00C1155A" w:rsidRDefault="00BC7B0C" w:rsidP="008E78A1">
            <w:pPr>
              <w:spacing w:after="66"/>
            </w:pPr>
          </w:p>
        </w:tc>
        <w:tc>
          <w:tcPr>
            <w:tcW w:w="1421" w:type="dxa"/>
          </w:tcPr>
          <w:p w14:paraId="4676044B" w14:textId="77777777" w:rsidR="00BC7B0C" w:rsidRPr="00C1155A" w:rsidRDefault="00BC7B0C" w:rsidP="008E78A1">
            <w:pPr>
              <w:spacing w:after="66"/>
            </w:pPr>
          </w:p>
        </w:tc>
      </w:tr>
    </w:tbl>
    <w:p w14:paraId="77AF0774" w14:textId="77777777" w:rsidR="00BC7B0C" w:rsidRPr="00C1155A" w:rsidRDefault="00BC7B0C" w:rsidP="00BC7B0C">
      <w:pPr>
        <w:spacing w:after="66"/>
        <w:ind w:left="220"/>
      </w:pPr>
    </w:p>
    <w:p w14:paraId="10BDD538" w14:textId="77777777" w:rsidR="00BC7B0C" w:rsidRPr="00C1155A" w:rsidRDefault="00BC7B0C" w:rsidP="00BC7B0C">
      <w:pPr>
        <w:spacing w:after="66"/>
        <w:ind w:left="220"/>
      </w:pPr>
    </w:p>
    <w:p w14:paraId="5DA9845B" w14:textId="77777777" w:rsidR="00BC7B0C" w:rsidRPr="00C1155A" w:rsidRDefault="00BC7B0C" w:rsidP="00BC7B0C">
      <w:pPr>
        <w:spacing w:after="66"/>
        <w:ind w:left="220"/>
      </w:pPr>
      <w:r w:rsidRPr="00C1155A">
        <w:t>2. Годовая арендная плата за земельный участок составляет _______________ рублей, а сумма ежеквартального/ежемесячного платежа:</w:t>
      </w:r>
    </w:p>
    <w:p w14:paraId="4B478E0B" w14:textId="77777777" w:rsidR="00BC7B0C" w:rsidRPr="00C1155A" w:rsidRDefault="00BC7B0C" w:rsidP="00BC7B0C">
      <w:pPr>
        <w:spacing w:after="66"/>
        <w:ind w:left="220"/>
      </w:pPr>
      <w:r w:rsidRPr="00C1155A">
        <w:t xml:space="preserve"> </w:t>
      </w:r>
    </w:p>
    <w:tbl>
      <w:tblPr>
        <w:tblStyle w:val="afff1"/>
        <w:tblW w:w="0" w:type="auto"/>
        <w:tblInd w:w="1951" w:type="dxa"/>
        <w:tblLook w:val="04A0" w:firstRow="1" w:lastRow="0" w:firstColumn="1" w:lastColumn="0" w:noHBand="0" w:noVBand="1"/>
      </w:tblPr>
      <w:tblGrid>
        <w:gridCol w:w="2552"/>
        <w:gridCol w:w="2551"/>
      </w:tblGrid>
      <w:tr w:rsidR="00BC7B0C" w:rsidRPr="00C1155A" w14:paraId="774DFEF7" w14:textId="77777777" w:rsidTr="008E78A1">
        <w:tc>
          <w:tcPr>
            <w:tcW w:w="2552" w:type="dxa"/>
          </w:tcPr>
          <w:p w14:paraId="132126EC" w14:textId="77777777" w:rsidR="00BC7B0C" w:rsidRPr="00C1155A" w:rsidRDefault="00BC7B0C" w:rsidP="008E78A1">
            <w:pPr>
              <w:spacing w:after="66"/>
            </w:pPr>
          </w:p>
        </w:tc>
        <w:tc>
          <w:tcPr>
            <w:tcW w:w="2551" w:type="dxa"/>
          </w:tcPr>
          <w:p w14:paraId="79DEE6ED" w14:textId="77777777" w:rsidR="00BC7B0C" w:rsidRPr="00C1155A" w:rsidRDefault="00BC7B0C" w:rsidP="008E78A1">
            <w:pPr>
              <w:spacing w:after="66"/>
            </w:pPr>
            <w:r w:rsidRPr="00C1155A">
              <w:t>Арендная плата (руб.)</w:t>
            </w:r>
          </w:p>
        </w:tc>
      </w:tr>
      <w:tr w:rsidR="00BC7B0C" w:rsidRPr="00C1155A" w14:paraId="75D7348C" w14:textId="77777777" w:rsidTr="008E78A1">
        <w:tc>
          <w:tcPr>
            <w:tcW w:w="2552" w:type="dxa"/>
          </w:tcPr>
          <w:p w14:paraId="063B4717" w14:textId="77777777" w:rsidR="00BC7B0C" w:rsidRPr="00C1155A" w:rsidRDefault="00BC7B0C" w:rsidP="008E78A1">
            <w:pPr>
              <w:spacing w:after="66"/>
            </w:pPr>
            <w:r w:rsidRPr="00C1155A">
              <w:t>Квартал/Месяц</w:t>
            </w:r>
          </w:p>
        </w:tc>
        <w:tc>
          <w:tcPr>
            <w:tcW w:w="2551" w:type="dxa"/>
          </w:tcPr>
          <w:p w14:paraId="2B22EC7D" w14:textId="77777777" w:rsidR="00BC7B0C" w:rsidRPr="00C1155A" w:rsidRDefault="00BC7B0C" w:rsidP="008E78A1">
            <w:pPr>
              <w:spacing w:after="66"/>
            </w:pPr>
          </w:p>
        </w:tc>
      </w:tr>
      <w:tr w:rsidR="00BC7B0C" w:rsidRPr="00C1155A" w14:paraId="6372B40F" w14:textId="77777777" w:rsidTr="008E78A1">
        <w:tc>
          <w:tcPr>
            <w:tcW w:w="2552" w:type="dxa"/>
          </w:tcPr>
          <w:p w14:paraId="5C07E774" w14:textId="77777777" w:rsidR="00BC7B0C" w:rsidRPr="00C1155A" w:rsidRDefault="00BC7B0C" w:rsidP="008E78A1">
            <w:pPr>
              <w:spacing w:after="66"/>
            </w:pPr>
            <w:r w:rsidRPr="00C1155A">
              <w:t>Квартал/Месяц*</w:t>
            </w:r>
          </w:p>
        </w:tc>
        <w:tc>
          <w:tcPr>
            <w:tcW w:w="2551" w:type="dxa"/>
          </w:tcPr>
          <w:p w14:paraId="36472C13" w14:textId="77777777" w:rsidR="00BC7B0C" w:rsidRPr="00C1155A" w:rsidRDefault="00BC7B0C" w:rsidP="008E78A1">
            <w:pPr>
              <w:spacing w:after="66"/>
            </w:pPr>
          </w:p>
        </w:tc>
      </w:tr>
    </w:tbl>
    <w:p w14:paraId="42729783" w14:textId="77777777" w:rsidR="00BC7B0C" w:rsidRPr="00C1155A" w:rsidRDefault="00BC7B0C" w:rsidP="00BC7B0C">
      <w:pPr>
        <w:spacing w:line="274" w:lineRule="exact"/>
        <w:ind w:left="220" w:right="100" w:firstLine="280"/>
        <w:rPr>
          <w:rStyle w:val="afff8"/>
          <w:b w:val="0"/>
        </w:rPr>
      </w:pPr>
    </w:p>
    <w:p w14:paraId="412B644A" w14:textId="77777777" w:rsidR="00BC7B0C" w:rsidRPr="00C1155A" w:rsidRDefault="00BC7B0C" w:rsidP="00BC7B0C">
      <w:pPr>
        <w:spacing w:line="274" w:lineRule="exact"/>
        <w:ind w:left="860" w:right="100"/>
      </w:pPr>
      <w:r w:rsidRPr="00C1155A">
        <w:t xml:space="preserve">* указывается сумма платежа за неполный период с обязательным указанием неполного периода. </w:t>
      </w:r>
    </w:p>
    <w:p w14:paraId="38B353B5" w14:textId="77777777" w:rsidR="00BC7B0C" w:rsidRPr="00C1155A" w:rsidRDefault="00BC7B0C" w:rsidP="00BC7B0C">
      <w:pPr>
        <w:pStyle w:val="aff1"/>
        <w:spacing w:line="274" w:lineRule="exact"/>
        <w:ind w:right="100"/>
        <w:jc w:val="both"/>
        <w:rPr>
          <w:rFonts w:ascii="Times New Roman" w:eastAsia="Times New Roman" w:hAnsi="Times New Roman" w:cs="Times New Roman"/>
        </w:rPr>
      </w:pPr>
    </w:p>
    <w:p w14:paraId="529F2503" w14:textId="77777777" w:rsidR="00BC7B0C" w:rsidRPr="00C1155A" w:rsidRDefault="00BC7B0C" w:rsidP="00BC7B0C">
      <w:pPr>
        <w:pStyle w:val="aff1"/>
        <w:spacing w:line="274" w:lineRule="exact"/>
        <w:ind w:right="100"/>
        <w:jc w:val="both"/>
        <w:rPr>
          <w:rFonts w:ascii="Times New Roman" w:eastAsia="Times New Roman" w:hAnsi="Times New Roman" w:cs="Times New Roman"/>
        </w:rPr>
      </w:pPr>
    </w:p>
    <w:p w14:paraId="3E5BD143" w14:textId="77777777" w:rsidR="00BC7B0C" w:rsidRPr="00C1155A" w:rsidRDefault="00BC7B0C" w:rsidP="00BC7B0C">
      <w:pPr>
        <w:pStyle w:val="aff1"/>
        <w:spacing w:line="274" w:lineRule="exact"/>
        <w:ind w:right="100"/>
        <w:jc w:val="both"/>
        <w:rPr>
          <w:rFonts w:ascii="Times New Roman" w:eastAsia="Times New Roman" w:hAnsi="Times New Roman" w:cs="Times New Roman"/>
        </w:rPr>
      </w:pPr>
    </w:p>
    <w:p w14:paraId="6377C3C4" w14:textId="77777777" w:rsidR="00BC7B0C" w:rsidRPr="00C1155A" w:rsidRDefault="00BC7B0C" w:rsidP="00BC7B0C">
      <w:pPr>
        <w:pStyle w:val="aff1"/>
        <w:spacing w:line="274" w:lineRule="exact"/>
        <w:ind w:right="100"/>
        <w:jc w:val="both"/>
        <w:rPr>
          <w:rFonts w:ascii="Times New Roman" w:eastAsia="Times New Roman" w:hAnsi="Times New Roman" w:cs="Times New Roman"/>
        </w:rPr>
      </w:pPr>
    </w:p>
    <w:p w14:paraId="049E1A89" w14:textId="77777777" w:rsidR="00BC7B0C" w:rsidRPr="00C1155A" w:rsidRDefault="00BC7B0C" w:rsidP="00BC7B0C">
      <w:pPr>
        <w:pStyle w:val="aff1"/>
        <w:spacing w:line="274" w:lineRule="exact"/>
        <w:ind w:right="100"/>
        <w:jc w:val="both"/>
        <w:rPr>
          <w:rFonts w:ascii="Times New Roman" w:eastAsia="Times New Roman" w:hAnsi="Times New Roman" w:cs="Times New Roman"/>
        </w:rPr>
      </w:pPr>
    </w:p>
    <w:p w14:paraId="406CB590" w14:textId="77777777" w:rsidR="00BC7B0C" w:rsidRPr="00C1155A" w:rsidRDefault="00BC7B0C" w:rsidP="00BC7B0C">
      <w:pPr>
        <w:pStyle w:val="aff1"/>
        <w:spacing w:line="274" w:lineRule="exact"/>
        <w:ind w:right="100"/>
        <w:jc w:val="both"/>
        <w:rPr>
          <w:rFonts w:ascii="Times New Roman" w:eastAsia="Times New Roman" w:hAnsi="Times New Roman" w:cs="Times New Roman"/>
        </w:rPr>
      </w:pPr>
    </w:p>
    <w:p w14:paraId="257E2D35" w14:textId="77777777" w:rsidR="00BC7B0C" w:rsidRPr="00C1155A" w:rsidRDefault="00BC7B0C" w:rsidP="00BC7B0C">
      <w:pPr>
        <w:pStyle w:val="aff1"/>
        <w:spacing w:line="274" w:lineRule="exact"/>
        <w:ind w:right="100"/>
        <w:jc w:val="both"/>
        <w:rPr>
          <w:rFonts w:ascii="Times New Roman" w:eastAsia="Times New Roman" w:hAnsi="Times New Roman" w:cs="Times New Roman"/>
        </w:rPr>
      </w:pPr>
    </w:p>
    <w:p w14:paraId="74990033" w14:textId="77777777" w:rsidR="00BC7B0C" w:rsidRPr="00C1155A" w:rsidRDefault="00BC7B0C" w:rsidP="00BC7B0C">
      <w:pPr>
        <w:spacing w:line="274" w:lineRule="exact"/>
        <w:ind w:left="220" w:right="100" w:firstLine="280"/>
        <w:jc w:val="center"/>
      </w:pPr>
      <w:r w:rsidRPr="00C1155A">
        <w:t>Подписи сторон</w:t>
      </w:r>
    </w:p>
    <w:p w14:paraId="2CA99C57" w14:textId="77777777" w:rsidR="00BC7B0C" w:rsidRPr="00C1155A" w:rsidRDefault="00BC7B0C" w:rsidP="00BC7B0C">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BC7B0C" w:rsidRPr="00C1155A" w14:paraId="3480C2F7" w14:textId="77777777" w:rsidTr="008E78A1">
        <w:tc>
          <w:tcPr>
            <w:tcW w:w="4503" w:type="dxa"/>
          </w:tcPr>
          <w:p w14:paraId="01DF7A2B" w14:textId="77777777" w:rsidR="00BC7B0C" w:rsidRPr="00C1155A" w:rsidRDefault="00BC7B0C" w:rsidP="008E78A1">
            <w:pPr>
              <w:autoSpaceDE w:val="0"/>
              <w:autoSpaceDN w:val="0"/>
              <w:adjustRightInd w:val="0"/>
              <w:jc w:val="both"/>
            </w:pPr>
            <w:r w:rsidRPr="00C1155A">
              <w:rPr>
                <w:u w:val="single"/>
              </w:rPr>
              <w:t>Арендодатель</w:t>
            </w:r>
            <w:r w:rsidRPr="00C1155A">
              <w:t xml:space="preserve">: </w:t>
            </w:r>
          </w:p>
          <w:p w14:paraId="755E7ED0" w14:textId="77777777" w:rsidR="00BC7B0C" w:rsidRPr="00C1155A" w:rsidRDefault="00BC7B0C" w:rsidP="008E78A1">
            <w:pPr>
              <w:autoSpaceDE w:val="0"/>
              <w:autoSpaceDN w:val="0"/>
              <w:adjustRightInd w:val="0"/>
            </w:pPr>
          </w:p>
          <w:p w14:paraId="4533DE70" w14:textId="77777777" w:rsidR="00BC7B0C" w:rsidRPr="00C1155A" w:rsidRDefault="00BC7B0C" w:rsidP="008E78A1">
            <w:pPr>
              <w:autoSpaceDE w:val="0"/>
              <w:autoSpaceDN w:val="0"/>
              <w:adjustRightInd w:val="0"/>
              <w:jc w:val="right"/>
            </w:pPr>
          </w:p>
          <w:p w14:paraId="71E9363E" w14:textId="77777777" w:rsidR="00BC7B0C" w:rsidRPr="00C1155A" w:rsidRDefault="00BC7B0C" w:rsidP="008E78A1">
            <w:pPr>
              <w:autoSpaceDE w:val="0"/>
              <w:autoSpaceDN w:val="0"/>
              <w:adjustRightInd w:val="0"/>
              <w:jc w:val="right"/>
            </w:pPr>
            <w:r w:rsidRPr="00C1155A">
              <w:t xml:space="preserve">                   ________                     М.П.</w:t>
            </w:r>
          </w:p>
          <w:p w14:paraId="1AD2D446" w14:textId="77777777" w:rsidR="00BC7B0C" w:rsidRPr="00C1155A" w:rsidRDefault="00BC7B0C" w:rsidP="008E78A1">
            <w:pPr>
              <w:autoSpaceDE w:val="0"/>
              <w:autoSpaceDN w:val="0"/>
              <w:adjustRightInd w:val="0"/>
              <w:jc w:val="right"/>
            </w:pPr>
            <w:r w:rsidRPr="00C1155A">
              <w:t xml:space="preserve"> </w:t>
            </w:r>
          </w:p>
          <w:p w14:paraId="25263CB3" w14:textId="77777777" w:rsidR="00BC7B0C" w:rsidRPr="00C1155A" w:rsidRDefault="00BC7B0C" w:rsidP="008E78A1">
            <w:pPr>
              <w:autoSpaceDE w:val="0"/>
              <w:autoSpaceDN w:val="0"/>
              <w:adjustRightInd w:val="0"/>
              <w:jc w:val="both"/>
            </w:pPr>
          </w:p>
        </w:tc>
        <w:tc>
          <w:tcPr>
            <w:tcW w:w="5068" w:type="dxa"/>
          </w:tcPr>
          <w:p w14:paraId="46F36C81" w14:textId="77777777" w:rsidR="00BC7B0C" w:rsidRPr="00C1155A" w:rsidRDefault="00BC7B0C" w:rsidP="008E78A1">
            <w:pPr>
              <w:autoSpaceDE w:val="0"/>
              <w:autoSpaceDN w:val="0"/>
              <w:adjustRightInd w:val="0"/>
              <w:jc w:val="both"/>
            </w:pPr>
            <w:r w:rsidRPr="00C1155A">
              <w:rPr>
                <w:u w:val="single"/>
              </w:rPr>
              <w:t>Арендатор</w:t>
            </w:r>
            <w:r w:rsidRPr="00C1155A">
              <w:t xml:space="preserve">: </w:t>
            </w:r>
          </w:p>
          <w:p w14:paraId="039663AA" w14:textId="77777777" w:rsidR="00BC7B0C" w:rsidRPr="00C1155A" w:rsidRDefault="00BC7B0C" w:rsidP="008E78A1">
            <w:pPr>
              <w:autoSpaceDE w:val="0"/>
              <w:autoSpaceDN w:val="0"/>
              <w:adjustRightInd w:val="0"/>
            </w:pPr>
          </w:p>
          <w:p w14:paraId="3B7A1938" w14:textId="77777777" w:rsidR="00BC7B0C" w:rsidRPr="00C1155A" w:rsidRDefault="00BC7B0C" w:rsidP="008E78A1">
            <w:pPr>
              <w:autoSpaceDE w:val="0"/>
              <w:autoSpaceDN w:val="0"/>
              <w:adjustRightInd w:val="0"/>
              <w:jc w:val="right"/>
            </w:pPr>
          </w:p>
          <w:p w14:paraId="5626567B" w14:textId="77777777" w:rsidR="00BC7B0C" w:rsidRPr="00C1155A" w:rsidRDefault="00BC7B0C" w:rsidP="008E78A1">
            <w:pPr>
              <w:autoSpaceDE w:val="0"/>
              <w:autoSpaceDN w:val="0"/>
              <w:adjustRightInd w:val="0"/>
              <w:jc w:val="right"/>
            </w:pPr>
            <w:r w:rsidRPr="00C1155A">
              <w:t xml:space="preserve">                   ________                     М.П.</w:t>
            </w:r>
          </w:p>
          <w:p w14:paraId="17D07E0F" w14:textId="77777777" w:rsidR="00BC7B0C" w:rsidRPr="00C1155A" w:rsidRDefault="00BC7B0C" w:rsidP="008E78A1">
            <w:pPr>
              <w:autoSpaceDE w:val="0"/>
              <w:autoSpaceDN w:val="0"/>
              <w:adjustRightInd w:val="0"/>
              <w:jc w:val="both"/>
            </w:pPr>
          </w:p>
        </w:tc>
      </w:tr>
    </w:tbl>
    <w:p w14:paraId="4AC45C71" w14:textId="77777777" w:rsidR="00BC7B0C" w:rsidRPr="00C1155A" w:rsidRDefault="00BC7B0C" w:rsidP="00BC7B0C">
      <w:pPr>
        <w:jc w:val="both"/>
        <w:rPr>
          <w:sz w:val="16"/>
          <w:szCs w:val="16"/>
          <w:lang w:val="en-US"/>
        </w:rPr>
      </w:pPr>
      <w:r w:rsidRPr="00C1155A">
        <w:rPr>
          <w:sz w:val="16"/>
          <w:szCs w:val="16"/>
          <w:lang w:val="en-US"/>
        </w:rPr>
        <w:t xml:space="preserve"> </w:t>
      </w:r>
    </w:p>
    <w:p w14:paraId="6A1B254D" w14:textId="77777777" w:rsidR="00BC7B0C" w:rsidRPr="00C1155A" w:rsidRDefault="00BC7B0C" w:rsidP="00BC7B0C">
      <w:pPr>
        <w:jc w:val="both"/>
        <w:rPr>
          <w:sz w:val="16"/>
          <w:szCs w:val="16"/>
          <w:lang w:val="en-US"/>
        </w:rPr>
      </w:pPr>
    </w:p>
    <w:p w14:paraId="2E72FB67" w14:textId="77777777" w:rsidR="00BC7B0C" w:rsidRPr="00C1155A" w:rsidRDefault="00BC7B0C" w:rsidP="00BC7B0C">
      <w:pPr>
        <w:jc w:val="both"/>
        <w:rPr>
          <w:sz w:val="16"/>
          <w:szCs w:val="16"/>
          <w:lang w:val="en-US"/>
        </w:rPr>
      </w:pPr>
    </w:p>
    <w:p w14:paraId="0C235EA3" w14:textId="77777777" w:rsidR="00BC7B0C" w:rsidRPr="00C1155A" w:rsidRDefault="00BC7B0C" w:rsidP="00BC7B0C">
      <w:pPr>
        <w:jc w:val="both"/>
        <w:rPr>
          <w:sz w:val="16"/>
          <w:szCs w:val="16"/>
          <w:lang w:val="en-US"/>
        </w:rPr>
      </w:pPr>
    </w:p>
    <w:p w14:paraId="43F239E1" w14:textId="77777777" w:rsidR="00BC7B0C" w:rsidRPr="00C1155A" w:rsidRDefault="00BC7B0C" w:rsidP="00BC7B0C">
      <w:pPr>
        <w:jc w:val="both"/>
        <w:rPr>
          <w:sz w:val="16"/>
          <w:szCs w:val="16"/>
          <w:lang w:val="en-US"/>
        </w:rPr>
      </w:pPr>
    </w:p>
    <w:p w14:paraId="3EA33C16" w14:textId="77777777" w:rsidR="00BC7B0C" w:rsidRPr="00C1155A" w:rsidRDefault="00BC7B0C" w:rsidP="00BC7B0C">
      <w:pPr>
        <w:jc w:val="both"/>
        <w:rPr>
          <w:sz w:val="16"/>
          <w:szCs w:val="16"/>
          <w:lang w:val="en-US"/>
        </w:rPr>
      </w:pPr>
    </w:p>
    <w:p w14:paraId="1744FF8C" w14:textId="77777777" w:rsidR="00BC7B0C" w:rsidRPr="00C1155A" w:rsidRDefault="00BC7B0C" w:rsidP="00BC7B0C">
      <w:pPr>
        <w:jc w:val="both"/>
        <w:rPr>
          <w:sz w:val="16"/>
          <w:szCs w:val="16"/>
          <w:lang w:val="en-US"/>
        </w:rPr>
      </w:pPr>
    </w:p>
    <w:p w14:paraId="4D0C5262" w14:textId="77777777" w:rsidR="00BC7B0C" w:rsidRPr="00C1155A" w:rsidRDefault="00BC7B0C" w:rsidP="00BC7B0C">
      <w:pPr>
        <w:jc w:val="both"/>
        <w:rPr>
          <w:sz w:val="16"/>
          <w:szCs w:val="16"/>
          <w:lang w:val="en-US"/>
        </w:rPr>
      </w:pPr>
    </w:p>
    <w:p w14:paraId="6CC1601A" w14:textId="77777777" w:rsidR="00BC7B0C" w:rsidRPr="00C1155A" w:rsidRDefault="00BC7B0C" w:rsidP="00BC7B0C">
      <w:pPr>
        <w:jc w:val="both"/>
        <w:rPr>
          <w:sz w:val="16"/>
          <w:szCs w:val="16"/>
          <w:lang w:val="en-US"/>
        </w:rPr>
      </w:pPr>
    </w:p>
    <w:p w14:paraId="5190B1DE" w14:textId="77777777" w:rsidR="00BC7B0C" w:rsidRPr="00C1155A" w:rsidRDefault="00BC7B0C" w:rsidP="00BC7B0C">
      <w:pPr>
        <w:jc w:val="both"/>
        <w:rPr>
          <w:sz w:val="16"/>
          <w:szCs w:val="16"/>
          <w:lang w:val="en-US"/>
        </w:rPr>
      </w:pPr>
    </w:p>
    <w:p w14:paraId="37046532" w14:textId="77777777" w:rsidR="00BC7B0C" w:rsidRPr="00C1155A" w:rsidRDefault="00BC7B0C" w:rsidP="00BC7B0C">
      <w:pPr>
        <w:jc w:val="both"/>
        <w:rPr>
          <w:sz w:val="16"/>
          <w:szCs w:val="16"/>
          <w:lang w:val="en-US"/>
        </w:rPr>
      </w:pPr>
    </w:p>
    <w:p w14:paraId="3EAAF6F2" w14:textId="77777777" w:rsidR="00BC7B0C" w:rsidRPr="00C1155A" w:rsidRDefault="00BC7B0C" w:rsidP="00BC7B0C">
      <w:pPr>
        <w:jc w:val="both"/>
        <w:rPr>
          <w:sz w:val="16"/>
          <w:szCs w:val="16"/>
          <w:lang w:val="en-US"/>
        </w:rPr>
      </w:pPr>
    </w:p>
    <w:p w14:paraId="3FD07C34" w14:textId="77777777" w:rsidR="00BC7B0C" w:rsidRPr="00C1155A" w:rsidRDefault="00BC7B0C" w:rsidP="00BC7B0C">
      <w:pPr>
        <w:jc w:val="both"/>
        <w:rPr>
          <w:sz w:val="16"/>
          <w:szCs w:val="16"/>
          <w:lang w:val="en-US"/>
        </w:rPr>
      </w:pPr>
    </w:p>
    <w:p w14:paraId="3C39AC02" w14:textId="77777777" w:rsidR="00BC7B0C" w:rsidRPr="00C1155A" w:rsidRDefault="00BC7B0C" w:rsidP="00BC7B0C">
      <w:pPr>
        <w:jc w:val="both"/>
        <w:rPr>
          <w:sz w:val="16"/>
          <w:szCs w:val="16"/>
          <w:lang w:val="en-US"/>
        </w:rPr>
      </w:pPr>
    </w:p>
    <w:p w14:paraId="0B88AFC2" w14:textId="77777777" w:rsidR="00BC7B0C" w:rsidRPr="00C1155A" w:rsidRDefault="00BC7B0C" w:rsidP="00BC7B0C">
      <w:pPr>
        <w:jc w:val="both"/>
        <w:rPr>
          <w:sz w:val="16"/>
          <w:szCs w:val="16"/>
          <w:lang w:val="en-US"/>
        </w:rPr>
      </w:pPr>
    </w:p>
    <w:p w14:paraId="15CB4F97" w14:textId="77777777" w:rsidR="00BC7B0C" w:rsidRPr="00C1155A" w:rsidRDefault="00BC7B0C" w:rsidP="00BC7B0C">
      <w:pPr>
        <w:jc w:val="both"/>
        <w:rPr>
          <w:sz w:val="16"/>
          <w:szCs w:val="16"/>
          <w:lang w:val="en-US"/>
        </w:rPr>
      </w:pPr>
    </w:p>
    <w:p w14:paraId="33B90A7B" w14:textId="77777777" w:rsidR="00BC7B0C" w:rsidRPr="00C1155A" w:rsidRDefault="00BC7B0C" w:rsidP="00BC7B0C">
      <w:pPr>
        <w:jc w:val="both"/>
        <w:rPr>
          <w:sz w:val="16"/>
          <w:szCs w:val="16"/>
          <w:lang w:val="en-US"/>
        </w:rPr>
      </w:pPr>
    </w:p>
    <w:p w14:paraId="5CD3D41E" w14:textId="77777777" w:rsidR="00BC7B0C" w:rsidRPr="00C1155A" w:rsidRDefault="00BC7B0C" w:rsidP="00BC7B0C">
      <w:pPr>
        <w:jc w:val="both"/>
        <w:rPr>
          <w:sz w:val="16"/>
          <w:szCs w:val="16"/>
          <w:lang w:val="en-US"/>
        </w:rPr>
      </w:pPr>
    </w:p>
    <w:p w14:paraId="457D6F05" w14:textId="77777777" w:rsidR="00BC7B0C" w:rsidRPr="00C1155A" w:rsidRDefault="00BC7B0C" w:rsidP="00BC7B0C">
      <w:pPr>
        <w:pStyle w:val="3c"/>
        <w:keepNext/>
        <w:keepLines/>
        <w:shd w:val="clear" w:color="auto" w:fill="auto"/>
        <w:spacing w:line="260" w:lineRule="exact"/>
        <w:ind w:left="6663"/>
        <w:rPr>
          <w:b/>
          <w:sz w:val="24"/>
          <w:szCs w:val="24"/>
        </w:rPr>
      </w:pPr>
      <w:r w:rsidRPr="00C1155A">
        <w:rPr>
          <w:sz w:val="24"/>
          <w:szCs w:val="24"/>
        </w:rPr>
        <w:lastRenderedPageBreak/>
        <w:t xml:space="preserve">Приложение 3 к договору аренды </w:t>
      </w:r>
      <w:r w:rsidRPr="00C1155A">
        <w:rPr>
          <w:rStyle w:val="11pt"/>
          <w:rFonts w:eastAsiaTheme="minorHAnsi"/>
          <w:sz w:val="24"/>
          <w:szCs w:val="24"/>
        </w:rPr>
        <w:t>№ _____ от __.__.____</w:t>
      </w:r>
    </w:p>
    <w:p w14:paraId="7818F0C6" w14:textId="77777777" w:rsidR="00BC7B0C" w:rsidRPr="00C1155A" w:rsidRDefault="00BC7B0C" w:rsidP="00BC7B0C">
      <w:pPr>
        <w:pStyle w:val="af"/>
        <w:ind w:right="284"/>
        <w:jc w:val="right"/>
        <w:rPr>
          <w:b w:val="0"/>
          <w:sz w:val="24"/>
          <w:szCs w:val="24"/>
        </w:rPr>
      </w:pPr>
    </w:p>
    <w:p w14:paraId="6FD9D396" w14:textId="77777777" w:rsidR="00BC7B0C" w:rsidRPr="00C1155A" w:rsidRDefault="00BC7B0C" w:rsidP="00BC7B0C">
      <w:pPr>
        <w:keepNext/>
        <w:keepLines/>
        <w:tabs>
          <w:tab w:val="left" w:pos="708"/>
        </w:tabs>
        <w:overflowPunct w:val="0"/>
        <w:spacing w:after="9" w:line="230" w:lineRule="exact"/>
        <w:ind w:left="4620"/>
        <w:rPr>
          <w:b/>
          <w:color w:val="00000A"/>
        </w:rPr>
      </w:pPr>
      <w:bookmarkStart w:id="137" w:name="bookmark19"/>
      <w:r w:rsidRPr="00C1155A">
        <w:rPr>
          <w:rFonts w:eastAsia="Arial Unicode MS"/>
          <w:color w:val="00000A"/>
          <w:spacing w:val="70"/>
          <w:sz w:val="23"/>
          <w:szCs w:val="23"/>
        </w:rPr>
        <w:t>АКТ</w:t>
      </w:r>
      <w:bookmarkEnd w:id="137"/>
    </w:p>
    <w:p w14:paraId="129724D8" w14:textId="77777777" w:rsidR="00BC7B0C" w:rsidRPr="00C1155A" w:rsidRDefault="00BC7B0C" w:rsidP="00BC7B0C">
      <w:pPr>
        <w:keepNext/>
        <w:keepLines/>
        <w:tabs>
          <w:tab w:val="left" w:pos="708"/>
        </w:tabs>
        <w:overflowPunct w:val="0"/>
        <w:spacing w:after="131" w:line="230" w:lineRule="exact"/>
        <w:ind w:left="2840"/>
        <w:rPr>
          <w:b/>
          <w:color w:val="00000A"/>
        </w:rPr>
      </w:pPr>
      <w:bookmarkStart w:id="138" w:name="bookmark20"/>
      <w:r w:rsidRPr="00C1155A">
        <w:rPr>
          <w:color w:val="00000A"/>
        </w:rPr>
        <w:t>приема-передачи земельного участка</w:t>
      </w:r>
      <w:bookmarkEnd w:id="138"/>
    </w:p>
    <w:p w14:paraId="4B6D35FB" w14:textId="77777777" w:rsidR="00BC7B0C" w:rsidRPr="00C1155A" w:rsidRDefault="00BC7B0C" w:rsidP="00BC7B0C">
      <w:pPr>
        <w:tabs>
          <w:tab w:val="left" w:pos="708"/>
        </w:tabs>
        <w:overflowPunct w:val="0"/>
        <w:ind w:firstLine="709"/>
        <w:jc w:val="both"/>
      </w:pPr>
      <w:r w:rsidRPr="00C1155A">
        <w:t>____________________________________________________, (ОГРН ___________________, ИНН/КПП ___________/______________, в лице ______________________</w:t>
      </w:r>
      <w:r w:rsidRPr="00C1155A">
        <w:rPr>
          <w:bCs/>
          <w:shd w:val="clear" w:color="auto" w:fill="FFFFFF"/>
        </w:rPr>
        <w:t>,</w:t>
      </w:r>
      <w:r w:rsidRPr="00C1155A">
        <w:t xml:space="preserve"> действующ__ на основании __________, зарегистрированного _________________________________, именуем__ в дальнейшем </w:t>
      </w:r>
      <w:r w:rsidRPr="00C1155A">
        <w:rPr>
          <w:bCs/>
          <w:shd w:val="clear" w:color="auto" w:fill="FFFFFF"/>
        </w:rPr>
        <w:t>Арендодатель,</w:t>
      </w:r>
      <w:r w:rsidRPr="00C1155A">
        <w:t xml:space="preserve"> юридический адрес: Московская область, ______________________, с одной стороны, и</w:t>
      </w:r>
    </w:p>
    <w:p w14:paraId="37BCAAE9" w14:textId="77777777" w:rsidR="00BC7B0C" w:rsidRPr="00C1155A" w:rsidRDefault="00BC7B0C" w:rsidP="00BC7B0C">
      <w:pPr>
        <w:tabs>
          <w:tab w:val="left" w:pos="708"/>
        </w:tabs>
        <w:overflowPunct w:val="0"/>
        <w:ind w:firstLine="709"/>
        <w:jc w:val="both"/>
        <w:rPr>
          <w:rFonts w:eastAsia="Arial Unicode MS"/>
          <w:color w:val="000000"/>
        </w:rPr>
      </w:pPr>
      <w:r w:rsidRPr="00C1155A">
        <w:t>________________________________, (ОГРН ______________, ИНН/КПП ______________/_________________, юридический адрес:_________________, в лице _______________</w:t>
      </w:r>
      <w:r w:rsidRPr="00C1155A">
        <w:rPr>
          <w:bCs/>
          <w:shd w:val="clear" w:color="auto" w:fill="FFFFFF"/>
        </w:rPr>
        <w:t>,</w:t>
      </w:r>
      <w:r w:rsidRPr="00C1155A">
        <w:t xml:space="preserve"> действующ___ на основании ___________, с другой стороны, именуемое в дальнейшем</w:t>
      </w:r>
      <w:r w:rsidRPr="00C1155A">
        <w:rPr>
          <w:bCs/>
          <w:shd w:val="clear" w:color="auto" w:fill="FFFFFF"/>
        </w:rPr>
        <w:t xml:space="preserve"> Арендатор,</w:t>
      </w:r>
      <w:r w:rsidRPr="00C1155A">
        <w:t xml:space="preserve"> при совместном упоминании, именуемые в дальнейшем</w:t>
      </w:r>
      <w:r w:rsidRPr="00C1155A">
        <w:rPr>
          <w:bCs/>
          <w:shd w:val="clear" w:color="auto" w:fill="FFFFFF"/>
        </w:rPr>
        <w:t xml:space="preserve"> Стороны,</w:t>
      </w:r>
      <w:r w:rsidRPr="00C1155A">
        <w:t xml:space="preserve"> на основании __________________</w:t>
      </w:r>
      <w:r w:rsidRPr="00C1155A">
        <w:rPr>
          <w:bCs/>
          <w:shd w:val="clear" w:color="auto" w:fill="FFFFFF"/>
        </w:rPr>
        <w:t>,</w:t>
      </w:r>
      <w:r w:rsidRPr="00C1155A">
        <w:t xml:space="preserve"> </w:t>
      </w:r>
      <w:r w:rsidRPr="00C1155A">
        <w:rPr>
          <w:color w:val="00000A"/>
        </w:rPr>
        <w:t>составили настоящий акт приема-передачи к настоящему договору аренды земельного участка №__ от __.__.____ о нижеследующем.</w:t>
      </w:r>
    </w:p>
    <w:p w14:paraId="5BF5867B" w14:textId="77777777" w:rsidR="00BC7B0C" w:rsidRPr="00C1155A" w:rsidRDefault="00BC7B0C" w:rsidP="00BC7B0C">
      <w:pPr>
        <w:suppressAutoHyphens w:val="0"/>
        <w:ind w:firstLine="709"/>
        <w:jc w:val="both"/>
        <w:rPr>
          <w:bCs/>
          <w:lang w:eastAsia="en-US"/>
        </w:rPr>
      </w:pPr>
      <w:r w:rsidRPr="00C1155A">
        <w:rPr>
          <w:lang w:eastAsia="en-US"/>
        </w:rPr>
        <w:t>1. Арендодатель передал, а Арендатор принял во</w:t>
      </w:r>
      <w:bookmarkStart w:id="139" w:name="bookmark21"/>
      <w:r w:rsidRPr="00C1155A">
        <w:rPr>
          <w:lang w:eastAsia="en-US"/>
        </w:rPr>
        <w:t xml:space="preserve"> временное владение и пользование за плату </w:t>
      </w:r>
      <w:r w:rsidRPr="00C1155A">
        <w:rPr>
          <w:bCs/>
          <w:lang w:eastAsia="en-US"/>
        </w:rPr>
        <w:t xml:space="preserve">Земельный участок </w:t>
      </w:r>
      <w:bookmarkEnd w:id="139"/>
      <w:r w:rsidRPr="00C1155A">
        <w:rPr>
          <w:bCs/>
          <w:lang w:eastAsia="en-US"/>
        </w:rPr>
        <w:t>площадью ____ кв.м., с кадастровым номером _______, категория земли______ с видом разрешенного использования___________________, расположенный по адресу: ___________________________ (далее по тексту – Земельный участок).</w:t>
      </w:r>
    </w:p>
    <w:p w14:paraId="753514B7" w14:textId="77777777" w:rsidR="00BC7B0C" w:rsidRPr="00C1155A" w:rsidRDefault="00BC7B0C" w:rsidP="00BC7B0C">
      <w:pPr>
        <w:shd w:val="clear" w:color="auto" w:fill="FFFFFF"/>
        <w:suppressAutoHyphens w:val="0"/>
        <w:ind w:firstLine="709"/>
        <w:jc w:val="both"/>
        <w:rPr>
          <w:bCs/>
          <w:lang w:eastAsia="en-US"/>
        </w:rPr>
      </w:pPr>
      <w:r w:rsidRPr="00C1155A">
        <w:rPr>
          <w:bCs/>
          <w:lang w:eastAsia="en-US"/>
        </w:rPr>
        <w:t>2. Переданный Земельный участок на момент его приема-передачи находится в состоянии, удовлетворяющем Арендатора.</w:t>
      </w:r>
    </w:p>
    <w:p w14:paraId="1068B03D" w14:textId="77777777" w:rsidR="00BC7B0C" w:rsidRPr="00C1155A" w:rsidRDefault="00BC7B0C" w:rsidP="00BC7B0C">
      <w:pPr>
        <w:shd w:val="clear" w:color="auto" w:fill="FFFFFF"/>
        <w:suppressAutoHyphens w:val="0"/>
        <w:ind w:firstLine="709"/>
        <w:jc w:val="both"/>
        <w:rPr>
          <w:bCs/>
          <w:lang w:eastAsia="en-US"/>
        </w:rPr>
      </w:pPr>
      <w:r w:rsidRPr="00C1155A">
        <w:rPr>
          <w:bCs/>
          <w:lang w:eastAsia="en-US"/>
        </w:rPr>
        <w:t>3. Арендатор претензий к Арендодателю не имеет.</w:t>
      </w:r>
    </w:p>
    <w:p w14:paraId="1B3DBC19" w14:textId="77777777" w:rsidR="00BC7B0C" w:rsidRPr="00C1155A" w:rsidRDefault="00BC7B0C" w:rsidP="00BC7B0C">
      <w:pPr>
        <w:suppressAutoHyphens w:val="0"/>
        <w:spacing w:line="299" w:lineRule="exact"/>
        <w:ind w:left="100" w:firstLine="300"/>
        <w:jc w:val="both"/>
        <w:rPr>
          <w:sz w:val="23"/>
          <w:szCs w:val="23"/>
          <w:lang w:eastAsia="en-US"/>
        </w:rPr>
      </w:pPr>
    </w:p>
    <w:p w14:paraId="2A65DDCE" w14:textId="77777777" w:rsidR="00BC7B0C" w:rsidRPr="00C1155A" w:rsidRDefault="00BC7B0C" w:rsidP="00BC7B0C">
      <w:pPr>
        <w:tabs>
          <w:tab w:val="left" w:pos="358"/>
        </w:tabs>
        <w:suppressAutoHyphens w:val="0"/>
        <w:jc w:val="center"/>
        <w:rPr>
          <w:lang w:eastAsia="en-US"/>
        </w:rPr>
      </w:pPr>
    </w:p>
    <w:p w14:paraId="20FAEFB2" w14:textId="77777777" w:rsidR="00BC7B0C" w:rsidRPr="00C1155A" w:rsidRDefault="00BC7B0C" w:rsidP="00BC7B0C">
      <w:pPr>
        <w:tabs>
          <w:tab w:val="left" w:pos="358"/>
        </w:tabs>
        <w:suppressAutoHyphens w:val="0"/>
        <w:jc w:val="center"/>
        <w:rPr>
          <w:lang w:eastAsia="en-US"/>
        </w:rPr>
      </w:pPr>
    </w:p>
    <w:p w14:paraId="55CA3A8F" w14:textId="77777777" w:rsidR="00BC7B0C" w:rsidRPr="00C1155A" w:rsidRDefault="00BC7B0C" w:rsidP="00BC7B0C">
      <w:pPr>
        <w:tabs>
          <w:tab w:val="left" w:pos="358"/>
        </w:tabs>
        <w:suppressAutoHyphens w:val="0"/>
        <w:jc w:val="center"/>
        <w:rPr>
          <w:lang w:eastAsia="en-US"/>
        </w:rPr>
      </w:pPr>
    </w:p>
    <w:p w14:paraId="4A3550F2" w14:textId="77777777" w:rsidR="00BC7B0C" w:rsidRPr="00C1155A" w:rsidRDefault="00BC7B0C" w:rsidP="00BC7B0C">
      <w:pPr>
        <w:tabs>
          <w:tab w:val="left" w:pos="358"/>
        </w:tabs>
        <w:suppressAutoHyphens w:val="0"/>
        <w:jc w:val="center"/>
        <w:rPr>
          <w:lang w:eastAsia="en-US"/>
        </w:rPr>
      </w:pPr>
      <w:r w:rsidRPr="00C1155A">
        <w:rPr>
          <w:lang w:eastAsia="en-US"/>
        </w:rPr>
        <w:t>Подписи Сторон</w:t>
      </w:r>
    </w:p>
    <w:p w14:paraId="7A6F3B50" w14:textId="77777777" w:rsidR="00BC7B0C" w:rsidRPr="00C1155A" w:rsidRDefault="00BC7B0C" w:rsidP="00BC7B0C">
      <w:pPr>
        <w:tabs>
          <w:tab w:val="left" w:pos="358"/>
        </w:tabs>
        <w:suppressAutoHyphens w:val="0"/>
        <w:jc w:val="center"/>
        <w:rPr>
          <w:lang w:eastAsia="en-US"/>
        </w:rPr>
      </w:pPr>
    </w:p>
    <w:tbl>
      <w:tblPr>
        <w:tblW w:w="0" w:type="auto"/>
        <w:tblLook w:val="04A0" w:firstRow="1" w:lastRow="0" w:firstColumn="1" w:lastColumn="0" w:noHBand="0" w:noVBand="1"/>
      </w:tblPr>
      <w:tblGrid>
        <w:gridCol w:w="4503"/>
        <w:gridCol w:w="5068"/>
      </w:tblGrid>
      <w:tr w:rsidR="00BC7B0C" w:rsidRPr="00C1155A" w14:paraId="1DD8A715" w14:textId="77777777" w:rsidTr="008E78A1">
        <w:tc>
          <w:tcPr>
            <w:tcW w:w="4503" w:type="dxa"/>
          </w:tcPr>
          <w:p w14:paraId="18435F61" w14:textId="77777777" w:rsidR="00BC7B0C" w:rsidRPr="00C1155A" w:rsidRDefault="00BC7B0C" w:rsidP="008E78A1">
            <w:pPr>
              <w:tabs>
                <w:tab w:val="left" w:pos="708"/>
              </w:tabs>
              <w:overflowPunct w:val="0"/>
              <w:autoSpaceDE w:val="0"/>
              <w:autoSpaceDN w:val="0"/>
              <w:adjustRightInd w:val="0"/>
              <w:spacing w:line="256" w:lineRule="auto"/>
              <w:jc w:val="both"/>
            </w:pPr>
            <w:r w:rsidRPr="00C1155A">
              <w:rPr>
                <w:u w:val="single"/>
              </w:rPr>
              <w:t>Арендодатель</w:t>
            </w:r>
            <w:r w:rsidRPr="00C1155A">
              <w:t xml:space="preserve">: </w:t>
            </w:r>
          </w:p>
          <w:p w14:paraId="6BAED4B1" w14:textId="77777777" w:rsidR="00BC7B0C" w:rsidRPr="00C1155A" w:rsidRDefault="00BC7B0C" w:rsidP="008E78A1">
            <w:pPr>
              <w:tabs>
                <w:tab w:val="left" w:pos="708"/>
              </w:tabs>
              <w:overflowPunct w:val="0"/>
              <w:autoSpaceDE w:val="0"/>
              <w:autoSpaceDN w:val="0"/>
              <w:adjustRightInd w:val="0"/>
              <w:spacing w:line="256" w:lineRule="auto"/>
            </w:pPr>
          </w:p>
          <w:p w14:paraId="2D227CF1" w14:textId="77777777" w:rsidR="00BC7B0C" w:rsidRPr="00C1155A" w:rsidRDefault="00BC7B0C" w:rsidP="008E78A1">
            <w:pPr>
              <w:tabs>
                <w:tab w:val="left" w:pos="708"/>
              </w:tabs>
              <w:overflowPunct w:val="0"/>
              <w:autoSpaceDE w:val="0"/>
              <w:autoSpaceDN w:val="0"/>
              <w:adjustRightInd w:val="0"/>
              <w:spacing w:line="256" w:lineRule="auto"/>
              <w:jc w:val="right"/>
            </w:pPr>
          </w:p>
          <w:p w14:paraId="1F200018" w14:textId="77777777" w:rsidR="00BC7B0C" w:rsidRPr="00C1155A" w:rsidRDefault="00BC7B0C" w:rsidP="008E78A1">
            <w:pPr>
              <w:tabs>
                <w:tab w:val="left" w:pos="708"/>
              </w:tabs>
              <w:overflowPunct w:val="0"/>
              <w:autoSpaceDE w:val="0"/>
              <w:autoSpaceDN w:val="0"/>
              <w:adjustRightInd w:val="0"/>
              <w:spacing w:line="256" w:lineRule="auto"/>
              <w:jc w:val="right"/>
            </w:pPr>
            <w:r w:rsidRPr="00C1155A">
              <w:t xml:space="preserve">                   ________                     М.П.</w:t>
            </w:r>
          </w:p>
          <w:p w14:paraId="29B06AB1" w14:textId="77777777" w:rsidR="00BC7B0C" w:rsidRPr="00C1155A" w:rsidRDefault="00BC7B0C" w:rsidP="008E78A1">
            <w:pPr>
              <w:tabs>
                <w:tab w:val="left" w:pos="708"/>
              </w:tabs>
              <w:overflowPunct w:val="0"/>
              <w:autoSpaceDE w:val="0"/>
              <w:autoSpaceDN w:val="0"/>
              <w:adjustRightInd w:val="0"/>
              <w:spacing w:line="256" w:lineRule="auto"/>
              <w:jc w:val="right"/>
            </w:pPr>
            <w:r w:rsidRPr="00C1155A">
              <w:t xml:space="preserve"> </w:t>
            </w:r>
          </w:p>
          <w:p w14:paraId="6FF9D733" w14:textId="77777777" w:rsidR="00BC7B0C" w:rsidRPr="00C1155A" w:rsidRDefault="00BC7B0C" w:rsidP="008E78A1">
            <w:pPr>
              <w:tabs>
                <w:tab w:val="left" w:pos="708"/>
              </w:tabs>
              <w:overflowPunct w:val="0"/>
              <w:autoSpaceDE w:val="0"/>
              <w:autoSpaceDN w:val="0"/>
              <w:adjustRightInd w:val="0"/>
              <w:spacing w:line="256" w:lineRule="auto"/>
              <w:jc w:val="both"/>
            </w:pPr>
          </w:p>
        </w:tc>
        <w:tc>
          <w:tcPr>
            <w:tcW w:w="5068" w:type="dxa"/>
          </w:tcPr>
          <w:p w14:paraId="5EC1A3A1" w14:textId="77777777" w:rsidR="00BC7B0C" w:rsidRPr="00C1155A" w:rsidRDefault="00BC7B0C" w:rsidP="008E78A1">
            <w:pPr>
              <w:tabs>
                <w:tab w:val="left" w:pos="708"/>
              </w:tabs>
              <w:overflowPunct w:val="0"/>
              <w:autoSpaceDE w:val="0"/>
              <w:autoSpaceDN w:val="0"/>
              <w:adjustRightInd w:val="0"/>
              <w:spacing w:line="256" w:lineRule="auto"/>
              <w:jc w:val="both"/>
            </w:pPr>
            <w:r w:rsidRPr="00C1155A">
              <w:rPr>
                <w:u w:val="single"/>
              </w:rPr>
              <w:t>Арендатор</w:t>
            </w:r>
            <w:r w:rsidRPr="00C1155A">
              <w:t xml:space="preserve">: </w:t>
            </w:r>
          </w:p>
          <w:p w14:paraId="45AF4B1A" w14:textId="77777777" w:rsidR="00BC7B0C" w:rsidRPr="00C1155A" w:rsidRDefault="00BC7B0C" w:rsidP="008E78A1">
            <w:pPr>
              <w:tabs>
                <w:tab w:val="left" w:pos="708"/>
              </w:tabs>
              <w:overflowPunct w:val="0"/>
              <w:autoSpaceDE w:val="0"/>
              <w:autoSpaceDN w:val="0"/>
              <w:adjustRightInd w:val="0"/>
              <w:spacing w:line="256" w:lineRule="auto"/>
            </w:pPr>
          </w:p>
          <w:p w14:paraId="70E108B2" w14:textId="77777777" w:rsidR="00BC7B0C" w:rsidRPr="00C1155A" w:rsidRDefault="00BC7B0C" w:rsidP="008E78A1">
            <w:pPr>
              <w:tabs>
                <w:tab w:val="left" w:pos="708"/>
              </w:tabs>
              <w:overflowPunct w:val="0"/>
              <w:autoSpaceDE w:val="0"/>
              <w:autoSpaceDN w:val="0"/>
              <w:adjustRightInd w:val="0"/>
              <w:spacing w:line="256" w:lineRule="auto"/>
              <w:jc w:val="right"/>
            </w:pPr>
          </w:p>
          <w:p w14:paraId="04179638" w14:textId="77777777" w:rsidR="00BC7B0C" w:rsidRPr="00C1155A" w:rsidRDefault="00BC7B0C" w:rsidP="008E78A1">
            <w:pPr>
              <w:tabs>
                <w:tab w:val="left" w:pos="708"/>
              </w:tabs>
              <w:overflowPunct w:val="0"/>
              <w:autoSpaceDE w:val="0"/>
              <w:autoSpaceDN w:val="0"/>
              <w:adjustRightInd w:val="0"/>
              <w:spacing w:line="256" w:lineRule="auto"/>
              <w:jc w:val="right"/>
            </w:pPr>
            <w:r w:rsidRPr="00C1155A">
              <w:t xml:space="preserve">                   ________                     М.П.</w:t>
            </w:r>
          </w:p>
          <w:p w14:paraId="17EA9812" w14:textId="77777777" w:rsidR="00BC7B0C" w:rsidRPr="00C1155A" w:rsidRDefault="00BC7B0C" w:rsidP="008E78A1">
            <w:pPr>
              <w:tabs>
                <w:tab w:val="left" w:pos="708"/>
              </w:tabs>
              <w:overflowPunct w:val="0"/>
              <w:autoSpaceDE w:val="0"/>
              <w:autoSpaceDN w:val="0"/>
              <w:adjustRightInd w:val="0"/>
              <w:spacing w:line="256" w:lineRule="auto"/>
              <w:jc w:val="both"/>
            </w:pPr>
          </w:p>
        </w:tc>
      </w:tr>
    </w:tbl>
    <w:p w14:paraId="1B8EA17B" w14:textId="77777777" w:rsidR="00BC7B0C" w:rsidRPr="002B1734" w:rsidRDefault="00BC7B0C" w:rsidP="00BC7B0C">
      <w:pPr>
        <w:jc w:val="center"/>
        <w:rPr>
          <w:i/>
          <w:sz w:val="22"/>
          <w:szCs w:val="22"/>
        </w:rPr>
      </w:pPr>
    </w:p>
    <w:p w14:paraId="1433293F" w14:textId="77777777" w:rsidR="00CD301B" w:rsidRPr="002B1734" w:rsidRDefault="00CD301B" w:rsidP="00CD301B">
      <w:pPr>
        <w:jc w:val="both"/>
        <w:rPr>
          <w:b/>
        </w:rPr>
      </w:pPr>
    </w:p>
    <w:p w14:paraId="09C20638" w14:textId="77777777" w:rsidR="00CD301B" w:rsidRPr="002B1734" w:rsidRDefault="00CD301B" w:rsidP="00CD301B">
      <w:pPr>
        <w:jc w:val="both"/>
        <w:rPr>
          <w:b/>
        </w:rPr>
      </w:pPr>
    </w:p>
    <w:p w14:paraId="6C973BCA" w14:textId="77777777" w:rsidR="00CD301B" w:rsidRPr="002B1734" w:rsidRDefault="00CD301B" w:rsidP="00CD301B">
      <w:pPr>
        <w:jc w:val="both"/>
        <w:rPr>
          <w:b/>
        </w:rPr>
      </w:pPr>
    </w:p>
    <w:p w14:paraId="00DDB5F0" w14:textId="77777777"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56EBC368" w14:textId="2E5BD239" w:rsidR="00D46AFE" w:rsidRPr="000E43B8" w:rsidRDefault="003F0C8F" w:rsidP="00FF50BF">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r w:rsidR="00FF50BF" w:rsidRPr="002B1734">
        <w:rPr>
          <w:sz w:val="20"/>
          <w:szCs w:val="20"/>
        </w:rPr>
        <w:lastRenderedPageBreak/>
        <w:t xml:space="preserve"> </w:t>
      </w:r>
      <w:bookmarkStart w:id="140" w:name="_Toc479691603"/>
      <w:r w:rsidR="00D46AFE" w:rsidRPr="00D46AFE">
        <w:rPr>
          <w:rFonts w:ascii="Times New Roman" w:hAnsi="Times New Roman"/>
          <w:i w:val="0"/>
          <w:sz w:val="26"/>
          <w:szCs w:val="26"/>
        </w:rPr>
        <w:t>Приложение 1</w:t>
      </w:r>
      <w:bookmarkEnd w:id="140"/>
      <w:r w:rsidR="000E43B8">
        <w:rPr>
          <w:rFonts w:ascii="Times New Roman" w:hAnsi="Times New Roman"/>
          <w:i w:val="0"/>
          <w:sz w:val="26"/>
          <w:szCs w:val="26"/>
          <w:lang w:val="ru-RU"/>
        </w:rPr>
        <w:t>0</w:t>
      </w:r>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2F1A76A1"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732463">
        <w:rPr>
          <w:b/>
          <w:color w:val="0000FF"/>
        </w:rPr>
        <w:t>АЗ</w:t>
      </w:r>
      <w:r w:rsidRPr="008E4A5F">
        <w:rPr>
          <w:b/>
          <w:color w:val="0000FF"/>
        </w:rPr>
        <w:t>-</w:t>
      </w:r>
      <w:r w:rsidR="00732463">
        <w:rPr>
          <w:b/>
          <w:color w:val="0000FF"/>
        </w:rPr>
        <w:t>РОШ/19</w:t>
      </w:r>
      <w:r w:rsidRPr="008E4A5F">
        <w:rPr>
          <w:b/>
          <w:color w:val="0000FF"/>
        </w:rPr>
        <w:t>-</w:t>
      </w:r>
      <w:r w:rsidR="00732463">
        <w:rPr>
          <w:b/>
          <w:color w:val="0000FF"/>
        </w:rPr>
        <w:t>1514</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1" w:name="_Toc369197433"/>
      <w:bookmarkStart w:id="142" w:name="_Toc378353554"/>
      <w:bookmarkStart w:id="143" w:name="_Toc378591466"/>
      <w:bookmarkStart w:id="144" w:name="_Toc378790992"/>
      <w:bookmarkStart w:id="145"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1"/>
      <w:bookmarkEnd w:id="142"/>
      <w:bookmarkEnd w:id="143"/>
      <w:bookmarkEnd w:id="144"/>
      <w:bookmarkEnd w:id="145"/>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393570" w14:textId="77777777" w:rsidR="00D3731A" w:rsidRDefault="00D3731A">
      <w:r>
        <w:separator/>
      </w:r>
    </w:p>
  </w:endnote>
  <w:endnote w:type="continuationSeparator" w:id="0">
    <w:p w14:paraId="22D6CE61" w14:textId="77777777" w:rsidR="00D3731A" w:rsidRDefault="00D37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3610874"/>
      <w:docPartObj>
        <w:docPartGallery w:val="Page Numbers (Bottom of Page)"/>
        <w:docPartUnique/>
      </w:docPartObj>
    </w:sdtPr>
    <w:sdtEndPr/>
    <w:sdtContent>
      <w:p w14:paraId="3F22437D" w14:textId="0CEF5E01" w:rsidR="00732463" w:rsidRDefault="00732463">
        <w:pPr>
          <w:pStyle w:val="afe"/>
          <w:jc w:val="right"/>
        </w:pPr>
        <w:r>
          <w:fldChar w:fldCharType="begin"/>
        </w:r>
        <w:r>
          <w:instrText>PAGE   \* MERGEFORMAT</w:instrText>
        </w:r>
        <w:r>
          <w:fldChar w:fldCharType="separate"/>
        </w:r>
        <w:r w:rsidR="009F06EC" w:rsidRPr="009F06EC">
          <w:rPr>
            <w:noProof/>
            <w:lang w:val="ru-RU"/>
          </w:rPr>
          <w:t>4</w:t>
        </w:r>
        <w:r>
          <w:fldChar w:fldCharType="end"/>
        </w:r>
      </w:p>
    </w:sdtContent>
  </w:sdt>
  <w:p w14:paraId="45CC9B49" w14:textId="05C058FB" w:rsidR="00732463" w:rsidRPr="001A6C06" w:rsidRDefault="00732463" w:rsidP="00DD55CB">
    <w:pPr>
      <w:autoSpaceDE w:val="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3E9C65" w14:textId="77777777" w:rsidR="00D3731A" w:rsidRDefault="00D3731A">
      <w:r>
        <w:separator/>
      </w:r>
    </w:p>
  </w:footnote>
  <w:footnote w:type="continuationSeparator" w:id="0">
    <w:p w14:paraId="6EDF4EEC" w14:textId="77777777" w:rsidR="00D3731A" w:rsidRDefault="00D3731A">
      <w:r>
        <w:continuationSeparator/>
      </w:r>
    </w:p>
  </w:footnote>
  <w:footnote w:id="1">
    <w:p w14:paraId="3FE4BEB6" w14:textId="77777777" w:rsidR="00732463" w:rsidRDefault="00732463"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nsid w:val="356A6080"/>
    <w:multiLevelType w:val="multilevel"/>
    <w:tmpl w:val="C464DAB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start w:val="1"/>
      <w:numFmt w:val="decimal"/>
      <w:lvlText w:val="%2."/>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3"/>
        <w:szCs w:val="23"/>
        <w:u w:val="none"/>
        <w:effect w:val="none"/>
      </w:rPr>
    </w:lvl>
    <w:lvl w:ilvl="2">
      <w:start w:val="4"/>
      <w:numFmt w:val="decimal"/>
      <w:lvlText w:val="%3."/>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3"/>
        <w:szCs w:val="23"/>
        <w:u w:val="none"/>
        <w:effect w:val="none"/>
      </w:rPr>
    </w:lvl>
    <w:lvl w:ilvl="3">
      <w:start w:val="1"/>
      <w:numFmt w:val="decimal"/>
      <w:lvlText w:val="%4."/>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3"/>
        <w:szCs w:val="23"/>
        <w:u w:val="none"/>
        <w:effect w:val="none"/>
      </w:r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4">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4"/>
  </w:num>
  <w:num w:numId="6">
    <w:abstractNumId w:val="23"/>
  </w:num>
  <w:num w:numId="7">
    <w:abstractNumId w:val="14"/>
  </w:num>
  <w:num w:numId="8">
    <w:abstractNumId w:val="26"/>
  </w:num>
  <w:num w:numId="9">
    <w:abstractNumId w:val="19"/>
  </w:num>
  <w:num w:numId="10">
    <w:abstractNumId w:val="13"/>
  </w:num>
  <w:num w:numId="11">
    <w:abstractNumId w:val="31"/>
  </w:num>
  <w:num w:numId="12">
    <w:abstractNumId w:val="28"/>
  </w:num>
  <w:num w:numId="13">
    <w:abstractNumId w:val="10"/>
  </w:num>
  <w:num w:numId="14">
    <w:abstractNumId w:val="33"/>
  </w:num>
  <w:num w:numId="15">
    <w:abstractNumId w:val="24"/>
  </w:num>
  <w:num w:numId="16">
    <w:abstractNumId w:val="20"/>
  </w:num>
  <w:num w:numId="17">
    <w:abstractNumId w:val="27"/>
  </w:num>
  <w:num w:numId="18">
    <w:abstractNumId w:val="22"/>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2"/>
  </w:num>
  <w:num w:numId="30">
    <w:abstractNumId w:val="21"/>
  </w:num>
  <w:num w:numId="31">
    <w:abstractNumId w:val="15"/>
  </w:num>
  <w:num w:numId="32">
    <w:abstractNumId w:val="18"/>
    <w:lvlOverride w:ilvl="0"/>
    <w:lvlOverride w:ilvl="1">
      <w:startOverride w:val="1"/>
    </w:lvlOverride>
    <w:lvlOverride w:ilvl="2">
      <w:startOverride w:val="4"/>
    </w:lvlOverride>
    <w:lvlOverride w:ilvl="3">
      <w:startOverride w:val="1"/>
    </w:lvlOverride>
    <w:lvlOverride w:ilvl="4"/>
    <w:lvlOverride w:ilvl="5"/>
    <w:lvlOverride w:ilvl="6"/>
    <w:lvlOverride w:ilvl="7"/>
    <w:lvlOverride w:ilv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FJpJm+6KzdiQyI1Zc7YmPTS2Kvr1asXbK7FCmpQIRVPYuWU9I7mQfm6C9FQjoG8eCJei/t1xfsbR93zKcxvkwQ==" w:salt="w4h4W033jAdQvezmMGlJ+w=="/>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43B8"/>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97E7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663A"/>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AEB"/>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1F79"/>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3A4"/>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1B"/>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4BC5"/>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4C43"/>
    <w:rsid w:val="00696DAE"/>
    <w:rsid w:val="00697218"/>
    <w:rsid w:val="006A0489"/>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463"/>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06EC"/>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002"/>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0C"/>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1C7F"/>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31A"/>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5CFE"/>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6C24"/>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0BF"/>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index heading" w:uiPriority="0"/>
    <w:lsdException w:name="caption" w:semiHidden="0" w:uiPriority="0" w:unhideWhenUsed="0" w:qFormat="1"/>
    <w:lsdException w:name="footnote reference" w:uiPriority="0"/>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Название Знак"/>
    <w:link w:val="af"/>
    <w:rsid w:val="00593A1B"/>
    <w:rPr>
      <w:b/>
      <w:sz w:val="28"/>
    </w:rPr>
  </w:style>
  <w:style w:type="table" w:styleId="afff1">
    <w:name w:val="Table Grid"/>
    <w:basedOn w:val="a1"/>
    <w:uiPriority w:val="59"/>
    <w:rsid w:val="009F6A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BC7B0C"/>
    <w:rPr>
      <w:sz w:val="23"/>
      <w:szCs w:val="23"/>
      <w:shd w:val="clear" w:color="auto" w:fill="FFFFFF"/>
    </w:rPr>
  </w:style>
  <w:style w:type="character" w:customStyle="1" w:styleId="afff8">
    <w:name w:val="Основной текст + Полужирный"/>
    <w:basedOn w:val="a0"/>
    <w:rsid w:val="00BC7B0C"/>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BC7B0C"/>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BC7B0C"/>
    <w:rPr>
      <w:sz w:val="26"/>
      <w:szCs w:val="26"/>
      <w:shd w:val="clear" w:color="auto" w:fill="FFFFFF"/>
    </w:rPr>
  </w:style>
  <w:style w:type="character" w:customStyle="1" w:styleId="11pt">
    <w:name w:val="Основной текст + 11 pt;Полужирный"/>
    <w:basedOn w:val="a0"/>
    <w:rsid w:val="00BC7B0C"/>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BC7B0C"/>
    <w:pPr>
      <w:shd w:val="clear" w:color="auto" w:fill="FFFFFF"/>
      <w:suppressAutoHyphens w:val="0"/>
      <w:spacing w:line="0" w:lineRule="atLeast"/>
      <w:outlineLvl w:val="2"/>
    </w:pPr>
    <w:rPr>
      <w:sz w:val="26"/>
      <w:szCs w:val="26"/>
      <w:lang w:eastAsia="ru-RU"/>
    </w:rPr>
  </w:style>
  <w:style w:type="paragraph" w:customStyle="1" w:styleId="Default">
    <w:name w:val="Default"/>
    <w:rsid w:val="00BC7B0C"/>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index heading" w:uiPriority="0"/>
    <w:lsdException w:name="caption" w:semiHidden="0" w:uiPriority="0" w:unhideWhenUsed="0" w:qFormat="1"/>
    <w:lsdException w:name="footnote reference" w:uiPriority="0"/>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Название Знак"/>
    <w:link w:val="af"/>
    <w:rsid w:val="00593A1B"/>
    <w:rPr>
      <w:b/>
      <w:sz w:val="28"/>
    </w:rPr>
  </w:style>
  <w:style w:type="table" w:styleId="afff1">
    <w:name w:val="Table Grid"/>
    <w:basedOn w:val="a1"/>
    <w:uiPriority w:val="59"/>
    <w:rsid w:val="009F6A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BC7B0C"/>
    <w:rPr>
      <w:sz w:val="23"/>
      <w:szCs w:val="23"/>
      <w:shd w:val="clear" w:color="auto" w:fill="FFFFFF"/>
    </w:rPr>
  </w:style>
  <w:style w:type="character" w:customStyle="1" w:styleId="afff8">
    <w:name w:val="Основной текст + Полужирный"/>
    <w:basedOn w:val="a0"/>
    <w:rsid w:val="00BC7B0C"/>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BC7B0C"/>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BC7B0C"/>
    <w:rPr>
      <w:sz w:val="26"/>
      <w:szCs w:val="26"/>
      <w:shd w:val="clear" w:color="auto" w:fill="FFFFFF"/>
    </w:rPr>
  </w:style>
  <w:style w:type="character" w:customStyle="1" w:styleId="11pt">
    <w:name w:val="Основной текст + 11 pt;Полужирный"/>
    <w:basedOn w:val="a0"/>
    <w:rsid w:val="00BC7B0C"/>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BC7B0C"/>
    <w:pPr>
      <w:shd w:val="clear" w:color="auto" w:fill="FFFFFF"/>
      <w:suppressAutoHyphens w:val="0"/>
      <w:spacing w:line="0" w:lineRule="atLeast"/>
      <w:outlineLvl w:val="2"/>
    </w:pPr>
    <w:rPr>
      <w:sz w:val="26"/>
      <w:szCs w:val="26"/>
      <w:lang w:eastAsia="ru-RU"/>
    </w:rPr>
  </w:style>
  <w:style w:type="paragraph" w:customStyle="1" w:styleId="Default">
    <w:name w:val="Default"/>
    <w:rsid w:val="00BC7B0C"/>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8828026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332831572">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mailto:torgi@rctmo.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torgi.mosreg.r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hyperlink" Target="http://www.torgi.gov.ru"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torgi.gov.ru/"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6A96BAC-B6C3-4EBA-97AC-4C280CEEB4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59</Pages>
  <Words>9035</Words>
  <Characters>51504</Characters>
  <Application>Microsoft Office Word</Application>
  <DocSecurity>8</DocSecurity>
  <Lines>429</Lines>
  <Paragraphs>120</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60419</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dc:description>exif_MSED_75f4aabe29ea47d3f02a7c16d7e8e13cf057259303dd74ae00fc96e98f47cb5b</dc:description>
  <cp:lastModifiedBy>Im.MV</cp:lastModifiedBy>
  <cp:revision>2</cp:revision>
  <cp:lastPrinted>2019-10-09T06:40:00Z</cp:lastPrinted>
  <dcterms:created xsi:type="dcterms:W3CDTF">2019-10-14T15:04:00Z</dcterms:created>
  <dcterms:modified xsi:type="dcterms:W3CDTF">2019-10-14T15:04:00Z</dcterms:modified>
</cp:coreProperties>
</file>